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2E1" w:rsidRPr="00C272E1" w:rsidRDefault="00C272E1" w:rsidP="00C272E1">
      <w:pPr>
        <w:pStyle w:val="a6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C272E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371600" cy="1130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3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2E1" w:rsidRPr="00C272E1" w:rsidRDefault="00C272E1" w:rsidP="00C272E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C272E1">
        <w:rPr>
          <w:rFonts w:ascii="Times New Roman" w:hAnsi="Times New Roman"/>
          <w:sz w:val="24"/>
          <w:szCs w:val="24"/>
        </w:rPr>
        <w:t>Муниципальное образование городского поселения «Поселок Нижнеангарск»</w:t>
      </w:r>
    </w:p>
    <w:p w:rsidR="00C272E1" w:rsidRPr="00C272E1" w:rsidRDefault="00C272E1" w:rsidP="00C272E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C272E1">
        <w:rPr>
          <w:rFonts w:ascii="Times New Roman" w:hAnsi="Times New Roman"/>
          <w:sz w:val="24"/>
          <w:szCs w:val="24"/>
        </w:rPr>
        <w:t>Республики Бурятия</w:t>
      </w:r>
    </w:p>
    <w:p w:rsidR="00C272E1" w:rsidRPr="00C272E1" w:rsidRDefault="005556F2" w:rsidP="00C272E1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26" style="position:absolute;left:0;text-align:left;z-index:251660288" from="-53.85pt,9.65pt" to="495.15pt,9.65pt" strokecolor="gray" strokeweight="4.5pt">
            <v:stroke linestyle="thinThick"/>
          </v:line>
        </w:pict>
      </w:r>
    </w:p>
    <w:p w:rsidR="00C272E1" w:rsidRPr="00C272E1" w:rsidRDefault="00C272E1" w:rsidP="00C272E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C272E1">
        <w:rPr>
          <w:rFonts w:ascii="Times New Roman" w:hAnsi="Times New Roman"/>
          <w:sz w:val="24"/>
          <w:szCs w:val="24"/>
        </w:rPr>
        <w:t>Постановление</w:t>
      </w:r>
      <w:r w:rsidR="00826EAD">
        <w:rPr>
          <w:rFonts w:ascii="Times New Roman" w:hAnsi="Times New Roman"/>
          <w:sz w:val="24"/>
          <w:szCs w:val="24"/>
        </w:rPr>
        <w:t xml:space="preserve"> </w:t>
      </w:r>
      <w:r w:rsidR="00826EAD" w:rsidRPr="00C272E1">
        <w:rPr>
          <w:rFonts w:ascii="Times New Roman" w:hAnsi="Times New Roman"/>
          <w:sz w:val="24"/>
          <w:szCs w:val="24"/>
        </w:rPr>
        <w:t>№ 42 «А»</w:t>
      </w:r>
    </w:p>
    <w:p w:rsidR="00C272E1" w:rsidRPr="00C272E1" w:rsidRDefault="00C272E1" w:rsidP="00C272E1">
      <w:pPr>
        <w:pStyle w:val="a6"/>
        <w:rPr>
          <w:rFonts w:ascii="Times New Roman" w:hAnsi="Times New Roman"/>
          <w:sz w:val="24"/>
          <w:szCs w:val="24"/>
        </w:rPr>
      </w:pPr>
      <w:r w:rsidRPr="00C272E1">
        <w:rPr>
          <w:rFonts w:ascii="Times New Roman" w:hAnsi="Times New Roman"/>
          <w:sz w:val="24"/>
          <w:szCs w:val="24"/>
        </w:rPr>
        <w:t xml:space="preserve">01.11.2011г.                          </w:t>
      </w:r>
      <w:r w:rsidR="00826EAD">
        <w:rPr>
          <w:rFonts w:ascii="Times New Roman" w:hAnsi="Times New Roman"/>
          <w:sz w:val="24"/>
          <w:szCs w:val="24"/>
        </w:rPr>
        <w:t xml:space="preserve">                                                                         поселок Нижнеангарск</w:t>
      </w:r>
      <w:r w:rsidRPr="00C272E1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C272E1" w:rsidRPr="00C272E1" w:rsidRDefault="00C272E1" w:rsidP="00C272E1">
      <w:pPr>
        <w:pStyle w:val="a6"/>
        <w:rPr>
          <w:rFonts w:ascii="Times New Roman" w:hAnsi="Times New Roman"/>
          <w:sz w:val="24"/>
          <w:szCs w:val="24"/>
        </w:rPr>
      </w:pPr>
    </w:p>
    <w:p w:rsidR="00C272E1" w:rsidRPr="00C272E1" w:rsidRDefault="00C272E1" w:rsidP="00C272E1">
      <w:pPr>
        <w:pStyle w:val="a6"/>
        <w:rPr>
          <w:rFonts w:ascii="Times New Roman" w:hAnsi="Times New Roman"/>
          <w:sz w:val="24"/>
          <w:szCs w:val="24"/>
        </w:rPr>
      </w:pPr>
    </w:p>
    <w:p w:rsidR="00C272E1" w:rsidRPr="00C272E1" w:rsidRDefault="00C272E1" w:rsidP="00C272E1">
      <w:pPr>
        <w:pStyle w:val="a6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kern w:val="1"/>
          <w:sz w:val="24"/>
          <w:szCs w:val="24"/>
        </w:rPr>
        <w:t xml:space="preserve">О создании </w:t>
      </w:r>
      <w:proofErr w:type="gramStart"/>
      <w:r w:rsidRPr="00C272E1">
        <w:rPr>
          <w:rFonts w:ascii="Times New Roman" w:eastAsia="Calibri" w:hAnsi="Times New Roman"/>
          <w:sz w:val="24"/>
          <w:szCs w:val="24"/>
        </w:rPr>
        <w:t>добровольной</w:t>
      </w:r>
      <w:proofErr w:type="gramEnd"/>
      <w:r w:rsidRPr="00C272E1">
        <w:rPr>
          <w:rFonts w:ascii="Times New Roman" w:eastAsia="Calibri" w:hAnsi="Times New Roman"/>
          <w:sz w:val="24"/>
          <w:szCs w:val="24"/>
        </w:rPr>
        <w:t xml:space="preserve"> народной </w:t>
      </w:r>
    </w:p>
    <w:p w:rsidR="00C272E1" w:rsidRPr="00C272E1" w:rsidRDefault="00C272E1" w:rsidP="00C272E1">
      <w:pPr>
        <w:pStyle w:val="a6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 xml:space="preserve">дружины </w:t>
      </w:r>
      <w:r w:rsidRPr="00C272E1">
        <w:rPr>
          <w:rFonts w:ascii="Times New Roman" w:hAnsi="Times New Roman"/>
          <w:sz w:val="24"/>
          <w:szCs w:val="24"/>
        </w:rPr>
        <w:t>поселка Нижнеангарск</w:t>
      </w:r>
    </w:p>
    <w:p w:rsidR="00C272E1" w:rsidRPr="00C272E1" w:rsidRDefault="00C272E1" w:rsidP="00C272E1">
      <w:pPr>
        <w:pStyle w:val="a6"/>
        <w:rPr>
          <w:rFonts w:ascii="Times New Roman" w:hAnsi="Times New Roman"/>
          <w:sz w:val="24"/>
          <w:szCs w:val="24"/>
        </w:rPr>
      </w:pPr>
      <w:r w:rsidRPr="00C272E1">
        <w:rPr>
          <w:rFonts w:ascii="Times New Roman" w:hAnsi="Times New Roman"/>
          <w:sz w:val="24"/>
          <w:szCs w:val="24"/>
        </w:rPr>
        <w:t xml:space="preserve"> </w:t>
      </w:r>
    </w:p>
    <w:p w:rsidR="005A40D0" w:rsidRDefault="00C272E1" w:rsidP="005A40D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272E1">
        <w:rPr>
          <w:rFonts w:ascii="Times New Roman" w:hAnsi="Times New Roman"/>
          <w:color w:val="000000"/>
          <w:spacing w:val="-3"/>
          <w:w w:val="101"/>
          <w:sz w:val="24"/>
          <w:szCs w:val="24"/>
        </w:rPr>
        <w:t xml:space="preserve">         В соответствии с Федеральным законом от 06.10</w:t>
      </w:r>
      <w:r w:rsidR="005A40D0">
        <w:rPr>
          <w:rFonts w:ascii="Times New Roman" w:hAnsi="Times New Roman"/>
          <w:color w:val="000000"/>
          <w:spacing w:val="-3"/>
          <w:w w:val="101"/>
          <w:sz w:val="24"/>
          <w:szCs w:val="24"/>
        </w:rPr>
        <w:t>.</w:t>
      </w:r>
      <w:r w:rsidRPr="00C272E1">
        <w:rPr>
          <w:rFonts w:ascii="Times New Roman" w:hAnsi="Times New Roman"/>
          <w:color w:val="000000"/>
          <w:spacing w:val="-3"/>
          <w:w w:val="101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3 г"/>
        </w:smartTagPr>
        <w:r w:rsidRPr="00C272E1">
          <w:rPr>
            <w:rFonts w:ascii="Times New Roman" w:hAnsi="Times New Roman"/>
            <w:color w:val="000000"/>
            <w:spacing w:val="-3"/>
            <w:w w:val="101"/>
            <w:sz w:val="24"/>
            <w:szCs w:val="24"/>
          </w:rPr>
          <w:t>2003 г</w:t>
        </w:r>
      </w:smartTag>
      <w:r w:rsidRPr="00C272E1">
        <w:rPr>
          <w:rFonts w:ascii="Times New Roman" w:hAnsi="Times New Roman"/>
          <w:color w:val="000000"/>
          <w:spacing w:val="-3"/>
          <w:w w:val="101"/>
          <w:sz w:val="24"/>
          <w:szCs w:val="24"/>
        </w:rPr>
        <w:t xml:space="preserve">. № 131-ФЗ  «Об </w:t>
      </w:r>
      <w:r w:rsidRPr="00C272E1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 xml:space="preserve">общих принципах организации местного самоуправления в Российской </w:t>
      </w:r>
      <w:r w:rsidRPr="00C272E1">
        <w:rPr>
          <w:rFonts w:ascii="Times New Roman" w:hAnsi="Times New Roman"/>
          <w:color w:val="000000"/>
          <w:spacing w:val="15"/>
          <w:w w:val="101"/>
          <w:sz w:val="24"/>
          <w:szCs w:val="24"/>
        </w:rPr>
        <w:t>Федерации», Уставом муниципального образования городского поселения «Поселок Нижнеангарск</w:t>
      </w:r>
      <w:r w:rsidRPr="00C272E1">
        <w:rPr>
          <w:rFonts w:ascii="Times New Roman" w:hAnsi="Times New Roman"/>
          <w:color w:val="000000"/>
          <w:spacing w:val="6"/>
          <w:w w:val="101"/>
          <w:sz w:val="24"/>
          <w:szCs w:val="24"/>
        </w:rPr>
        <w:t>»,</w:t>
      </w:r>
      <w:r w:rsidRPr="00C272E1">
        <w:rPr>
          <w:rFonts w:ascii="Times New Roman" w:hAnsi="Times New Roman"/>
          <w:b/>
          <w:color w:val="000000"/>
          <w:spacing w:val="-4"/>
          <w:w w:val="101"/>
          <w:sz w:val="24"/>
          <w:szCs w:val="24"/>
        </w:rPr>
        <w:t xml:space="preserve"> </w:t>
      </w:r>
      <w:r w:rsidRPr="00C272E1">
        <w:rPr>
          <w:rFonts w:ascii="Times New Roman" w:hAnsi="Times New Roman"/>
          <w:color w:val="000000"/>
          <w:spacing w:val="-4"/>
          <w:w w:val="101"/>
          <w:sz w:val="24"/>
          <w:szCs w:val="24"/>
        </w:rPr>
        <w:t>Положением о территориальном общественном самоуправлении в м</w:t>
      </w:r>
      <w:r w:rsidRPr="00C272E1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униципальном образовании городского поселения «Поселок Нижнеангарск</w:t>
      </w:r>
      <w:r w:rsidRPr="00C272E1">
        <w:rPr>
          <w:rFonts w:ascii="Times New Roman" w:hAnsi="Times New Roman"/>
          <w:color w:val="000000"/>
          <w:spacing w:val="-3"/>
          <w:w w:val="101"/>
          <w:sz w:val="24"/>
          <w:szCs w:val="24"/>
        </w:rPr>
        <w:t xml:space="preserve">», </w:t>
      </w:r>
      <w:r w:rsidRPr="00C272E1">
        <w:rPr>
          <w:rFonts w:ascii="Times New Roman" w:eastAsia="Calibri" w:hAnsi="Times New Roman"/>
          <w:sz w:val="24"/>
          <w:szCs w:val="24"/>
        </w:rPr>
        <w:t>с целью оказания содействия правоохранительным органам в обеспечении правопорядка и общественной безопасности</w:t>
      </w:r>
      <w:r w:rsidRPr="00C272E1">
        <w:rPr>
          <w:rFonts w:ascii="Times New Roman" w:hAnsi="Times New Roman"/>
          <w:color w:val="000000"/>
          <w:spacing w:val="-4"/>
          <w:w w:val="101"/>
          <w:sz w:val="24"/>
          <w:szCs w:val="24"/>
        </w:rPr>
        <w:t>,</w:t>
      </w:r>
      <w:r w:rsidRPr="00C272E1">
        <w:rPr>
          <w:rFonts w:ascii="Times New Roman" w:hAnsi="Times New Roman"/>
          <w:sz w:val="24"/>
          <w:szCs w:val="24"/>
        </w:rPr>
        <w:t xml:space="preserve"> </w:t>
      </w:r>
    </w:p>
    <w:p w:rsidR="005A40D0" w:rsidRDefault="005A40D0" w:rsidP="005A40D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C272E1" w:rsidRDefault="00C272E1" w:rsidP="005A40D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272E1">
        <w:rPr>
          <w:rFonts w:ascii="Times New Roman" w:hAnsi="Times New Roman"/>
          <w:sz w:val="24"/>
          <w:szCs w:val="24"/>
        </w:rPr>
        <w:t>ПОСТАНОВЛЯЮ:</w:t>
      </w:r>
    </w:p>
    <w:p w:rsidR="005A40D0" w:rsidRPr="00C272E1" w:rsidRDefault="005A40D0" w:rsidP="005A40D0">
      <w:pPr>
        <w:pStyle w:val="a6"/>
        <w:jc w:val="both"/>
        <w:rPr>
          <w:rFonts w:ascii="Times New Roman" w:hAnsi="Times New Roman"/>
          <w:color w:val="000000"/>
          <w:spacing w:val="-4"/>
          <w:w w:val="101"/>
          <w:sz w:val="24"/>
          <w:szCs w:val="24"/>
        </w:rPr>
      </w:pP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hAnsi="Times New Roman"/>
          <w:color w:val="000000"/>
          <w:spacing w:val="-4"/>
          <w:w w:val="101"/>
          <w:sz w:val="24"/>
          <w:szCs w:val="24"/>
        </w:rPr>
      </w:pPr>
      <w:r w:rsidRPr="00C272E1">
        <w:rPr>
          <w:rFonts w:ascii="Times New Roman" w:hAnsi="Times New Roman"/>
          <w:kern w:val="1"/>
          <w:sz w:val="24"/>
          <w:szCs w:val="24"/>
        </w:rPr>
        <w:t xml:space="preserve">Создать на территории </w:t>
      </w:r>
      <w:r w:rsidRPr="00C272E1">
        <w:rPr>
          <w:rFonts w:ascii="Times New Roman" w:hAnsi="Times New Roman"/>
          <w:sz w:val="24"/>
          <w:szCs w:val="24"/>
        </w:rPr>
        <w:t>поселка Нижнеангарск</w:t>
      </w:r>
      <w:r w:rsidRPr="00C272E1">
        <w:rPr>
          <w:rFonts w:ascii="Times New Roman" w:hAnsi="Times New Roman"/>
          <w:kern w:val="1"/>
          <w:sz w:val="24"/>
          <w:szCs w:val="24"/>
        </w:rPr>
        <w:t xml:space="preserve"> добровольную народную дружину.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hAnsi="Times New Roman"/>
          <w:kern w:val="1"/>
          <w:sz w:val="24"/>
          <w:szCs w:val="24"/>
        </w:rPr>
      </w:pPr>
      <w:r w:rsidRPr="00C272E1">
        <w:rPr>
          <w:rFonts w:ascii="Times New Roman" w:hAnsi="Times New Roman"/>
          <w:kern w:val="1"/>
          <w:sz w:val="24"/>
          <w:szCs w:val="24"/>
        </w:rPr>
        <w:t xml:space="preserve">Утвердить Положение о добровольной народной дружине </w:t>
      </w:r>
      <w:r w:rsidRPr="00C272E1">
        <w:rPr>
          <w:rFonts w:ascii="Times New Roman" w:hAnsi="Times New Roman"/>
          <w:sz w:val="24"/>
          <w:szCs w:val="24"/>
        </w:rPr>
        <w:t>поселка Нижнеангарск</w:t>
      </w:r>
      <w:r w:rsidRPr="00C272E1">
        <w:rPr>
          <w:rFonts w:ascii="Times New Roman" w:hAnsi="Times New Roman"/>
          <w:kern w:val="1"/>
          <w:sz w:val="24"/>
          <w:szCs w:val="24"/>
        </w:rPr>
        <w:t xml:space="preserve"> </w:t>
      </w:r>
      <w:r w:rsidR="005A40D0">
        <w:rPr>
          <w:rFonts w:ascii="Times New Roman" w:hAnsi="Times New Roman"/>
          <w:kern w:val="1"/>
          <w:sz w:val="24"/>
          <w:szCs w:val="24"/>
        </w:rPr>
        <w:t xml:space="preserve">согласно приложению. </w:t>
      </w:r>
      <w:r w:rsidRPr="00C272E1">
        <w:rPr>
          <w:rFonts w:ascii="Times New Roman" w:hAnsi="Times New Roman"/>
          <w:kern w:val="1"/>
          <w:sz w:val="24"/>
          <w:szCs w:val="24"/>
        </w:rPr>
        <w:t xml:space="preserve"> 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hAnsi="Times New Roman"/>
          <w:kern w:val="1"/>
          <w:sz w:val="24"/>
          <w:szCs w:val="24"/>
        </w:rPr>
      </w:pPr>
      <w:r w:rsidRPr="00C272E1">
        <w:rPr>
          <w:rFonts w:ascii="Times New Roman" w:hAnsi="Times New Roman"/>
          <w:kern w:val="1"/>
          <w:sz w:val="24"/>
          <w:szCs w:val="24"/>
        </w:rPr>
        <w:t xml:space="preserve">Председателям </w:t>
      </w:r>
      <w:r w:rsidR="005A40D0">
        <w:rPr>
          <w:rFonts w:ascii="Times New Roman" w:hAnsi="Times New Roman"/>
          <w:kern w:val="1"/>
          <w:sz w:val="24"/>
          <w:szCs w:val="24"/>
        </w:rPr>
        <w:t>Территориальных общественных самоуправлений</w:t>
      </w:r>
      <w:r w:rsidRPr="00C272E1">
        <w:rPr>
          <w:rFonts w:ascii="Times New Roman" w:hAnsi="Times New Roman"/>
          <w:kern w:val="1"/>
          <w:sz w:val="24"/>
          <w:szCs w:val="24"/>
        </w:rPr>
        <w:t xml:space="preserve"> организовать разъяснительную  работу для привлечения граждан в народную дружину</w:t>
      </w:r>
      <w:r w:rsidR="005A40D0">
        <w:rPr>
          <w:rFonts w:ascii="Times New Roman" w:hAnsi="Times New Roman"/>
          <w:kern w:val="1"/>
          <w:sz w:val="24"/>
          <w:szCs w:val="24"/>
        </w:rPr>
        <w:t>.</w:t>
      </w:r>
      <w:r w:rsidRPr="00C272E1">
        <w:rPr>
          <w:rFonts w:ascii="Times New Roman" w:hAnsi="Times New Roman"/>
          <w:kern w:val="1"/>
          <w:sz w:val="24"/>
          <w:szCs w:val="24"/>
        </w:rPr>
        <w:t xml:space="preserve"> 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C272E1">
        <w:rPr>
          <w:rFonts w:ascii="Times New Roman" w:hAnsi="Times New Roman"/>
          <w:sz w:val="24"/>
          <w:szCs w:val="24"/>
        </w:rPr>
        <w:t xml:space="preserve">Настоящее постановление подлежит </w:t>
      </w:r>
      <w:r w:rsidR="005A40D0">
        <w:rPr>
          <w:rFonts w:ascii="Times New Roman" w:hAnsi="Times New Roman"/>
          <w:sz w:val="24"/>
          <w:szCs w:val="24"/>
        </w:rPr>
        <w:t>обнародованию</w:t>
      </w:r>
      <w:r w:rsidRPr="00C272E1">
        <w:rPr>
          <w:rFonts w:ascii="Times New Roman" w:hAnsi="Times New Roman"/>
          <w:sz w:val="24"/>
          <w:szCs w:val="24"/>
        </w:rPr>
        <w:t>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hAnsi="Times New Roman"/>
          <w:kern w:val="1"/>
          <w:sz w:val="24"/>
          <w:szCs w:val="24"/>
        </w:rPr>
      </w:pPr>
      <w:proofErr w:type="gramStart"/>
      <w:r w:rsidRPr="00C272E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C272E1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272E1" w:rsidRPr="00C272E1" w:rsidRDefault="00C272E1" w:rsidP="005A40D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C272E1" w:rsidRPr="00C272E1" w:rsidRDefault="00C272E1" w:rsidP="005A40D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272E1">
        <w:rPr>
          <w:rFonts w:ascii="Times New Roman" w:hAnsi="Times New Roman"/>
          <w:sz w:val="24"/>
          <w:szCs w:val="24"/>
        </w:rPr>
        <w:t xml:space="preserve">        И.о. главы </w:t>
      </w:r>
      <w:r w:rsidR="005A40D0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C272E1" w:rsidRPr="00C272E1" w:rsidRDefault="005A40D0" w:rsidP="005A40D0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городского поселения</w:t>
      </w:r>
      <w:r w:rsidR="00C272E1" w:rsidRPr="00C272E1">
        <w:rPr>
          <w:rFonts w:ascii="Times New Roman" w:hAnsi="Times New Roman"/>
          <w:sz w:val="24"/>
          <w:szCs w:val="24"/>
        </w:rPr>
        <w:t xml:space="preserve"> «Поселок Нижнеангарск»                                          Э.И.-Л. Арлаускас        </w:t>
      </w:r>
    </w:p>
    <w:p w:rsidR="00C272E1" w:rsidRPr="00C272E1" w:rsidRDefault="00C272E1" w:rsidP="005A40D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C272E1" w:rsidRPr="00C272E1" w:rsidRDefault="00C272E1" w:rsidP="005A40D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C272E1" w:rsidRDefault="00C272E1" w:rsidP="005A40D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C272E1" w:rsidRDefault="00C272E1" w:rsidP="00C272E1">
      <w:pPr>
        <w:pStyle w:val="a6"/>
        <w:rPr>
          <w:rFonts w:ascii="Times New Roman" w:hAnsi="Times New Roman"/>
          <w:sz w:val="24"/>
          <w:szCs w:val="24"/>
        </w:rPr>
      </w:pPr>
    </w:p>
    <w:p w:rsidR="00C272E1" w:rsidRDefault="00C272E1" w:rsidP="00C272E1">
      <w:pPr>
        <w:pStyle w:val="a6"/>
        <w:rPr>
          <w:rFonts w:ascii="Times New Roman" w:hAnsi="Times New Roman"/>
          <w:sz w:val="24"/>
          <w:szCs w:val="24"/>
        </w:rPr>
      </w:pPr>
    </w:p>
    <w:p w:rsidR="00C272E1" w:rsidRDefault="00C272E1" w:rsidP="00C272E1">
      <w:pPr>
        <w:pStyle w:val="a6"/>
        <w:rPr>
          <w:rFonts w:ascii="Times New Roman" w:hAnsi="Times New Roman"/>
          <w:sz w:val="24"/>
          <w:szCs w:val="24"/>
        </w:rPr>
      </w:pPr>
    </w:p>
    <w:p w:rsidR="00C272E1" w:rsidRDefault="00C272E1" w:rsidP="00C272E1">
      <w:pPr>
        <w:pStyle w:val="a6"/>
        <w:rPr>
          <w:rFonts w:ascii="Times New Roman" w:hAnsi="Times New Roman"/>
          <w:sz w:val="24"/>
          <w:szCs w:val="24"/>
        </w:rPr>
      </w:pPr>
    </w:p>
    <w:p w:rsidR="00C272E1" w:rsidRDefault="00C272E1" w:rsidP="00C272E1">
      <w:pPr>
        <w:pStyle w:val="a6"/>
        <w:rPr>
          <w:rFonts w:ascii="Times New Roman" w:hAnsi="Times New Roman"/>
          <w:sz w:val="24"/>
          <w:szCs w:val="24"/>
        </w:rPr>
      </w:pPr>
    </w:p>
    <w:p w:rsidR="00C272E1" w:rsidRDefault="00C272E1" w:rsidP="00C272E1">
      <w:pPr>
        <w:pStyle w:val="a6"/>
        <w:rPr>
          <w:rFonts w:ascii="Times New Roman" w:hAnsi="Times New Roman"/>
          <w:sz w:val="24"/>
          <w:szCs w:val="24"/>
        </w:rPr>
      </w:pPr>
    </w:p>
    <w:p w:rsidR="00C272E1" w:rsidRDefault="00C272E1" w:rsidP="00C272E1">
      <w:pPr>
        <w:pStyle w:val="a6"/>
        <w:rPr>
          <w:rFonts w:ascii="Times New Roman" w:hAnsi="Times New Roman"/>
          <w:sz w:val="24"/>
          <w:szCs w:val="24"/>
        </w:rPr>
      </w:pPr>
    </w:p>
    <w:p w:rsidR="00C272E1" w:rsidRDefault="00C272E1" w:rsidP="00C272E1">
      <w:pPr>
        <w:pStyle w:val="a6"/>
        <w:rPr>
          <w:rFonts w:ascii="Times New Roman" w:hAnsi="Times New Roman"/>
          <w:sz w:val="24"/>
          <w:szCs w:val="24"/>
        </w:rPr>
      </w:pPr>
    </w:p>
    <w:p w:rsidR="00C272E1" w:rsidRDefault="00C272E1" w:rsidP="00C272E1">
      <w:pPr>
        <w:pStyle w:val="a6"/>
        <w:rPr>
          <w:rFonts w:ascii="Times New Roman" w:hAnsi="Times New Roman"/>
          <w:sz w:val="24"/>
          <w:szCs w:val="24"/>
        </w:rPr>
      </w:pPr>
    </w:p>
    <w:p w:rsidR="00C272E1" w:rsidRDefault="00C272E1" w:rsidP="00C272E1">
      <w:pPr>
        <w:pStyle w:val="a6"/>
        <w:rPr>
          <w:rFonts w:ascii="Times New Roman" w:hAnsi="Times New Roman"/>
          <w:sz w:val="24"/>
          <w:szCs w:val="24"/>
        </w:rPr>
      </w:pPr>
    </w:p>
    <w:p w:rsidR="00C272E1" w:rsidRDefault="00C272E1" w:rsidP="00C272E1">
      <w:pPr>
        <w:pStyle w:val="a6"/>
        <w:rPr>
          <w:rFonts w:ascii="Times New Roman" w:hAnsi="Times New Roman"/>
          <w:sz w:val="24"/>
          <w:szCs w:val="24"/>
        </w:rPr>
      </w:pPr>
    </w:p>
    <w:p w:rsidR="00C272E1" w:rsidRDefault="00C272E1" w:rsidP="00C272E1">
      <w:pPr>
        <w:pStyle w:val="a6"/>
        <w:rPr>
          <w:rFonts w:ascii="Times New Roman" w:hAnsi="Times New Roman"/>
          <w:sz w:val="24"/>
          <w:szCs w:val="24"/>
        </w:rPr>
      </w:pPr>
    </w:p>
    <w:p w:rsidR="00C272E1" w:rsidRDefault="00C272E1" w:rsidP="00C272E1">
      <w:pPr>
        <w:pStyle w:val="a6"/>
        <w:rPr>
          <w:rFonts w:ascii="Times New Roman" w:hAnsi="Times New Roman"/>
          <w:sz w:val="24"/>
          <w:szCs w:val="24"/>
        </w:rPr>
      </w:pPr>
    </w:p>
    <w:p w:rsidR="00C272E1" w:rsidRPr="00C272E1" w:rsidRDefault="00C272E1" w:rsidP="005A40D0">
      <w:pPr>
        <w:pStyle w:val="a6"/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C272E1">
        <w:rPr>
          <w:rFonts w:ascii="Times New Roman" w:hAnsi="Times New Roman"/>
          <w:b/>
          <w:sz w:val="24"/>
          <w:szCs w:val="24"/>
        </w:rPr>
        <w:lastRenderedPageBreak/>
        <w:t xml:space="preserve">Приложение </w:t>
      </w:r>
    </w:p>
    <w:p w:rsidR="00C272E1" w:rsidRDefault="00C272E1" w:rsidP="005A40D0">
      <w:pPr>
        <w:pStyle w:val="a6"/>
        <w:ind w:firstLine="567"/>
        <w:jc w:val="right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 xml:space="preserve">к постановлению и.о. главы </w:t>
      </w:r>
    </w:p>
    <w:p w:rsidR="006E6C2E" w:rsidRDefault="006E6C2E" w:rsidP="005A40D0">
      <w:pPr>
        <w:pStyle w:val="a6"/>
        <w:ind w:firstLine="567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муниципального образования</w:t>
      </w:r>
    </w:p>
    <w:p w:rsidR="006E6C2E" w:rsidRDefault="006E6C2E" w:rsidP="005A40D0">
      <w:pPr>
        <w:pStyle w:val="a6"/>
        <w:ind w:firstLine="567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городского поселения</w:t>
      </w:r>
    </w:p>
    <w:p w:rsidR="00C272E1" w:rsidRDefault="00C272E1" w:rsidP="005A40D0">
      <w:pPr>
        <w:pStyle w:val="a6"/>
        <w:ind w:firstLine="567"/>
        <w:jc w:val="right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 xml:space="preserve"> «Поселок Нижнеангарск» </w:t>
      </w:r>
    </w:p>
    <w:p w:rsidR="00C272E1" w:rsidRPr="00C272E1" w:rsidRDefault="00C272E1" w:rsidP="005A40D0">
      <w:pPr>
        <w:pStyle w:val="a6"/>
        <w:ind w:firstLine="567"/>
        <w:jc w:val="right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 xml:space="preserve"> </w:t>
      </w:r>
      <w:r w:rsidRPr="00C272E1">
        <w:rPr>
          <w:rFonts w:ascii="Times New Roman" w:hAnsi="Times New Roman"/>
          <w:sz w:val="24"/>
          <w:szCs w:val="24"/>
        </w:rPr>
        <w:t>от 01.11.2011г. №</w:t>
      </w:r>
      <w:r w:rsidR="00B265B7">
        <w:rPr>
          <w:rFonts w:ascii="Times New Roman" w:hAnsi="Times New Roman"/>
          <w:sz w:val="24"/>
          <w:szCs w:val="24"/>
        </w:rPr>
        <w:t xml:space="preserve"> </w:t>
      </w:r>
      <w:r w:rsidRPr="00C272E1">
        <w:rPr>
          <w:rFonts w:ascii="Times New Roman" w:hAnsi="Times New Roman"/>
          <w:sz w:val="24"/>
          <w:szCs w:val="24"/>
        </w:rPr>
        <w:t>42 «А»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272E1" w:rsidRPr="00C272E1" w:rsidRDefault="00C272E1" w:rsidP="005A40D0">
      <w:pPr>
        <w:pStyle w:val="a6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272E1">
        <w:rPr>
          <w:rFonts w:ascii="Times New Roman" w:hAnsi="Times New Roman"/>
          <w:b/>
          <w:sz w:val="24"/>
          <w:szCs w:val="24"/>
        </w:rPr>
        <w:t>ПОЛОЖЕНИЕ</w:t>
      </w:r>
    </w:p>
    <w:p w:rsidR="00C272E1" w:rsidRPr="00C272E1" w:rsidRDefault="00C272E1" w:rsidP="005A40D0">
      <w:pPr>
        <w:pStyle w:val="a6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272E1">
        <w:rPr>
          <w:rFonts w:ascii="Times New Roman" w:hAnsi="Times New Roman"/>
          <w:b/>
          <w:sz w:val="24"/>
          <w:szCs w:val="24"/>
        </w:rPr>
        <w:t>о добровольной народной дружине поселка Нижнеангарск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pacing w:val="-3"/>
          <w:sz w:val="24"/>
          <w:szCs w:val="24"/>
        </w:rPr>
      </w:pPr>
      <w:r w:rsidRPr="00C272E1">
        <w:rPr>
          <w:rFonts w:ascii="Times New Roman" w:eastAsia="Calibri" w:hAnsi="Times New Roman"/>
          <w:spacing w:val="-3"/>
          <w:sz w:val="24"/>
          <w:szCs w:val="24"/>
          <w:lang w:val="en-US"/>
        </w:rPr>
        <w:t>I</w:t>
      </w:r>
      <w:r w:rsidRPr="00C272E1">
        <w:rPr>
          <w:rFonts w:ascii="Times New Roman" w:eastAsia="Calibri" w:hAnsi="Times New Roman"/>
          <w:spacing w:val="-3"/>
          <w:sz w:val="24"/>
          <w:szCs w:val="24"/>
        </w:rPr>
        <w:t>. Общие положения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pacing w:val="-3"/>
          <w:sz w:val="24"/>
          <w:szCs w:val="24"/>
        </w:rPr>
        <w:t xml:space="preserve">1. </w:t>
      </w:r>
      <w:proofErr w:type="gramStart"/>
      <w:r w:rsidRPr="00C272E1">
        <w:rPr>
          <w:rFonts w:ascii="Times New Roman" w:eastAsia="Calibri" w:hAnsi="Times New Roman"/>
          <w:spacing w:val="-3"/>
          <w:sz w:val="24"/>
          <w:szCs w:val="24"/>
        </w:rPr>
        <w:t xml:space="preserve">Настоящее Положение </w:t>
      </w:r>
      <w:r w:rsidR="00B265B7">
        <w:rPr>
          <w:rFonts w:ascii="Times New Roman" w:eastAsia="Calibri" w:hAnsi="Times New Roman"/>
          <w:spacing w:val="-3"/>
          <w:sz w:val="24"/>
          <w:szCs w:val="24"/>
        </w:rPr>
        <w:t xml:space="preserve">разработано </w:t>
      </w:r>
      <w:r w:rsidRPr="00C272E1">
        <w:rPr>
          <w:rFonts w:ascii="Times New Roman" w:eastAsia="Calibri" w:hAnsi="Times New Roman"/>
          <w:spacing w:val="-3"/>
          <w:sz w:val="24"/>
          <w:szCs w:val="24"/>
        </w:rPr>
        <w:t xml:space="preserve">в соответствии с Конституцией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иными федеральными законами и нормативными правовыми актами Российской Федерации, </w:t>
      </w:r>
      <w:r w:rsidRPr="00C272E1">
        <w:rPr>
          <w:rFonts w:ascii="Times New Roman" w:eastAsia="Calibri" w:hAnsi="Times New Roman"/>
          <w:sz w:val="24"/>
          <w:szCs w:val="24"/>
        </w:rPr>
        <w:t xml:space="preserve">Уставом </w:t>
      </w:r>
      <w:r w:rsidR="00B265B7">
        <w:rPr>
          <w:rFonts w:ascii="Times New Roman" w:eastAsia="Calibri" w:hAnsi="Times New Roman"/>
          <w:sz w:val="24"/>
          <w:szCs w:val="24"/>
        </w:rPr>
        <w:t xml:space="preserve">муниципального </w:t>
      </w:r>
      <w:r w:rsidRPr="00C272E1">
        <w:rPr>
          <w:rFonts w:ascii="Times New Roman" w:eastAsia="Calibri" w:hAnsi="Times New Roman"/>
          <w:sz w:val="24"/>
          <w:szCs w:val="24"/>
        </w:rPr>
        <w:t xml:space="preserve"> </w:t>
      </w:r>
      <w:r w:rsidR="00B265B7">
        <w:rPr>
          <w:rFonts w:ascii="Times New Roman" w:eastAsia="Calibri" w:hAnsi="Times New Roman"/>
          <w:sz w:val="24"/>
          <w:szCs w:val="24"/>
        </w:rPr>
        <w:t xml:space="preserve">образования городского поселения </w:t>
      </w:r>
      <w:r w:rsidRPr="00C272E1">
        <w:rPr>
          <w:rFonts w:ascii="Times New Roman" w:eastAsia="Calibri" w:hAnsi="Times New Roman"/>
          <w:sz w:val="24"/>
          <w:szCs w:val="24"/>
        </w:rPr>
        <w:t>«Поселок Нижнеангарск» в целях создания условий для деятельности добровольных формирований населения по охране общественного порядка на территории поселка Нижнеангарск определяет</w:t>
      </w:r>
      <w:proofErr w:type="gramEnd"/>
      <w:r w:rsidRPr="00C272E1">
        <w:rPr>
          <w:rFonts w:ascii="Times New Roman" w:eastAsia="Calibri" w:hAnsi="Times New Roman"/>
          <w:sz w:val="24"/>
          <w:szCs w:val="24"/>
        </w:rPr>
        <w:t xml:space="preserve"> цели, задачи, виды деятельности добровольной народной дружины поселка Нижнеангарск, ее структуру и порядок формирования, порядок взаимодействия с правоохранительными органами, права и обязанности члена добровольной народной дружины, а также регулирует иные вопросы, связанные с организацией и деятельностью добровольной народной дружины.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>2. Добровольная народная дружина поселка Нижнеангарск (далее - Дружина) является добровольным формированием жителей поселка Нижнеангарск по охране общественного порядка на территории поселка Нижнеангарск.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pacing w:val="-16"/>
          <w:sz w:val="24"/>
          <w:szCs w:val="24"/>
        </w:rPr>
        <w:t xml:space="preserve">3. </w:t>
      </w:r>
      <w:r w:rsidRPr="00C272E1">
        <w:rPr>
          <w:rFonts w:ascii="Times New Roman" w:eastAsia="Calibri" w:hAnsi="Times New Roman"/>
          <w:sz w:val="24"/>
          <w:szCs w:val="24"/>
        </w:rPr>
        <w:t>Дружина создается в целях оказания содействия правоохранительным органам в их деятельности по обеспечению правопорядка и общественной безопасности.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>Задачей деятельности Дружины является снижение уровня преступности и количества административных правонарушений на территории поселка Нижнеангарск.</w:t>
      </w:r>
    </w:p>
    <w:p w:rsidR="00C272E1" w:rsidRPr="006D654E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pacing w:val="-12"/>
          <w:sz w:val="24"/>
          <w:szCs w:val="24"/>
        </w:rPr>
        <w:t xml:space="preserve">4. </w:t>
      </w:r>
      <w:proofErr w:type="gramStart"/>
      <w:r w:rsidRPr="00C272E1">
        <w:rPr>
          <w:rFonts w:ascii="Times New Roman" w:eastAsia="Calibri" w:hAnsi="Times New Roman"/>
          <w:sz w:val="24"/>
          <w:szCs w:val="24"/>
        </w:rPr>
        <w:t xml:space="preserve">Организация и деятельность Дружины осуществляется на основе принципов добровольности, законности, гуманности, уважения и защиты прав и свобод человека и гражданина, прав и законных интересов организаций, гласности, участия в обеспечении правопорядка и общественной безопасности во взаимодействии с правоохранительными органами и органами местного самоуправления, недопустимости подмены полномочий </w:t>
      </w:r>
      <w:r w:rsidRPr="006D654E">
        <w:rPr>
          <w:rFonts w:ascii="Times New Roman" w:eastAsia="Calibri" w:hAnsi="Times New Roman"/>
          <w:sz w:val="24"/>
          <w:szCs w:val="24"/>
        </w:rPr>
        <w:t>правоохранительных органов и органов местного самоуправления.</w:t>
      </w:r>
      <w:proofErr w:type="gramEnd"/>
    </w:p>
    <w:p w:rsidR="00C272E1" w:rsidRPr="006D654E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6D654E">
        <w:rPr>
          <w:rFonts w:ascii="Times New Roman" w:eastAsia="Calibri" w:hAnsi="Times New Roman"/>
          <w:sz w:val="24"/>
          <w:szCs w:val="24"/>
        </w:rPr>
        <w:t xml:space="preserve">5. </w:t>
      </w:r>
      <w:proofErr w:type="gramStart"/>
      <w:r w:rsidRPr="006D654E">
        <w:rPr>
          <w:rFonts w:ascii="Times New Roman" w:eastAsia="Calibri" w:hAnsi="Times New Roman"/>
          <w:sz w:val="24"/>
          <w:szCs w:val="24"/>
        </w:rPr>
        <w:t>Контроль за</w:t>
      </w:r>
      <w:proofErr w:type="gramEnd"/>
      <w:r w:rsidRPr="006D654E">
        <w:rPr>
          <w:rFonts w:ascii="Times New Roman" w:eastAsia="Calibri" w:hAnsi="Times New Roman"/>
          <w:sz w:val="24"/>
          <w:szCs w:val="24"/>
        </w:rPr>
        <w:t xml:space="preserve"> деятельностью Дружины осуществляет </w:t>
      </w:r>
      <w:r w:rsidRPr="006D654E">
        <w:rPr>
          <w:rFonts w:ascii="Times New Roman" w:eastAsia="Calibri" w:hAnsi="Times New Roman"/>
          <w:bCs/>
          <w:iCs/>
          <w:sz w:val="24"/>
          <w:szCs w:val="24"/>
        </w:rPr>
        <w:t xml:space="preserve">Администрация </w:t>
      </w:r>
      <w:r w:rsidR="00D23141" w:rsidRPr="006D654E">
        <w:rPr>
          <w:rFonts w:ascii="Times New Roman" w:hAnsi="Times New Roman"/>
          <w:sz w:val="24"/>
          <w:szCs w:val="24"/>
        </w:rPr>
        <w:t>муниципального образования городского поселения</w:t>
      </w:r>
      <w:r w:rsidRPr="006D654E">
        <w:rPr>
          <w:rFonts w:ascii="Times New Roman" w:hAnsi="Times New Roman"/>
          <w:sz w:val="24"/>
          <w:szCs w:val="24"/>
        </w:rPr>
        <w:t xml:space="preserve"> «Поселок Нижнеангарск»</w:t>
      </w:r>
      <w:r w:rsidRPr="006D654E">
        <w:rPr>
          <w:rFonts w:ascii="Times New Roman" w:eastAsia="Calibri" w:hAnsi="Times New Roman"/>
          <w:bCs/>
          <w:iCs/>
          <w:sz w:val="24"/>
          <w:szCs w:val="24"/>
        </w:rPr>
        <w:t>,</w:t>
      </w:r>
      <w:r w:rsidRPr="006D654E">
        <w:rPr>
          <w:rFonts w:ascii="Times New Roman" w:eastAsia="Calibri" w:hAnsi="Times New Roman"/>
          <w:b/>
          <w:bCs/>
          <w:i/>
          <w:iCs/>
          <w:sz w:val="24"/>
          <w:szCs w:val="24"/>
        </w:rPr>
        <w:t xml:space="preserve"> </w:t>
      </w:r>
      <w:r w:rsidRPr="006D654E">
        <w:rPr>
          <w:rFonts w:ascii="Times New Roman" w:eastAsia="Calibri" w:hAnsi="Times New Roman"/>
          <w:sz w:val="24"/>
          <w:szCs w:val="24"/>
        </w:rPr>
        <w:t xml:space="preserve">во взаимодействии с </w:t>
      </w:r>
      <w:r w:rsidRPr="006D654E">
        <w:rPr>
          <w:rFonts w:ascii="Times New Roman" w:hAnsi="Times New Roman"/>
          <w:sz w:val="24"/>
          <w:szCs w:val="24"/>
        </w:rPr>
        <w:t>Отдел</w:t>
      </w:r>
      <w:r w:rsidR="00D23141" w:rsidRPr="006D654E">
        <w:rPr>
          <w:rFonts w:ascii="Times New Roman" w:hAnsi="Times New Roman"/>
          <w:sz w:val="24"/>
          <w:szCs w:val="24"/>
        </w:rPr>
        <w:t>ом</w:t>
      </w:r>
      <w:r w:rsidRPr="006D654E">
        <w:rPr>
          <w:rFonts w:ascii="Times New Roman" w:hAnsi="Times New Roman"/>
          <w:sz w:val="24"/>
          <w:szCs w:val="24"/>
        </w:rPr>
        <w:t xml:space="preserve"> полиции по </w:t>
      </w:r>
      <w:proofErr w:type="spellStart"/>
      <w:r w:rsidRPr="006D654E">
        <w:rPr>
          <w:rFonts w:ascii="Times New Roman" w:hAnsi="Times New Roman"/>
          <w:sz w:val="24"/>
          <w:szCs w:val="24"/>
        </w:rPr>
        <w:t>Северо-Байкальскому</w:t>
      </w:r>
      <w:proofErr w:type="spellEnd"/>
      <w:r w:rsidRPr="006D654E">
        <w:rPr>
          <w:rFonts w:ascii="Times New Roman" w:hAnsi="Times New Roman"/>
          <w:sz w:val="24"/>
          <w:szCs w:val="24"/>
        </w:rPr>
        <w:t xml:space="preserve">  району </w:t>
      </w:r>
      <w:r w:rsidR="00D079A4" w:rsidRPr="006D654E">
        <w:rPr>
          <w:rFonts w:ascii="Times New Roman" w:hAnsi="Times New Roman"/>
          <w:sz w:val="24"/>
          <w:szCs w:val="24"/>
        </w:rPr>
        <w:t xml:space="preserve"> </w:t>
      </w:r>
      <w:r w:rsidRPr="006D654E">
        <w:rPr>
          <w:rFonts w:ascii="Times New Roman" w:hAnsi="Times New Roman"/>
          <w:sz w:val="24"/>
          <w:szCs w:val="24"/>
        </w:rPr>
        <w:t xml:space="preserve"> </w:t>
      </w:r>
      <w:r w:rsidR="00D23141" w:rsidRPr="006D654E">
        <w:rPr>
          <w:rFonts w:ascii="Times New Roman" w:hAnsi="Times New Roman"/>
          <w:sz w:val="24"/>
          <w:szCs w:val="24"/>
        </w:rPr>
        <w:t>МО</w:t>
      </w:r>
      <w:r w:rsidRPr="006D654E">
        <w:rPr>
          <w:rFonts w:ascii="Times New Roman" w:hAnsi="Times New Roman"/>
          <w:sz w:val="24"/>
          <w:szCs w:val="24"/>
        </w:rPr>
        <w:t xml:space="preserve"> МВД России «Северобайкальский».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6D654E">
        <w:rPr>
          <w:rFonts w:ascii="Times New Roman" w:eastAsia="Calibri" w:hAnsi="Times New Roman"/>
          <w:spacing w:val="-1"/>
          <w:sz w:val="24"/>
          <w:szCs w:val="24"/>
        </w:rPr>
        <w:t xml:space="preserve">Непосредственное руководство деятельностью Дружины осуществляет </w:t>
      </w:r>
      <w:r w:rsidRPr="006D654E">
        <w:rPr>
          <w:rFonts w:ascii="Times New Roman" w:eastAsia="Calibri" w:hAnsi="Times New Roman"/>
          <w:sz w:val="24"/>
          <w:szCs w:val="24"/>
        </w:rPr>
        <w:t>командир</w:t>
      </w:r>
      <w:r w:rsidRPr="00C272E1">
        <w:rPr>
          <w:rFonts w:ascii="Times New Roman" w:eastAsia="Calibri" w:hAnsi="Times New Roman"/>
          <w:sz w:val="24"/>
          <w:szCs w:val="24"/>
        </w:rPr>
        <w:t xml:space="preserve"> Дружины в порядке, установленном настоящим Положением.</w:t>
      </w:r>
    </w:p>
    <w:p w:rsidR="00C272E1" w:rsidRPr="006D654E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6D654E">
        <w:rPr>
          <w:rFonts w:ascii="Times New Roman" w:eastAsia="Calibri" w:hAnsi="Times New Roman"/>
          <w:sz w:val="24"/>
          <w:szCs w:val="24"/>
        </w:rPr>
        <w:t>6.</w:t>
      </w:r>
      <w:r w:rsidRPr="006D654E">
        <w:rPr>
          <w:rFonts w:ascii="Times New Roman" w:eastAsia="Calibri" w:hAnsi="Times New Roman"/>
          <w:i/>
          <w:iCs/>
          <w:sz w:val="24"/>
          <w:szCs w:val="24"/>
        </w:rPr>
        <w:t xml:space="preserve"> </w:t>
      </w:r>
      <w:r w:rsidRPr="006D654E">
        <w:rPr>
          <w:rFonts w:ascii="Times New Roman" w:eastAsia="Calibri" w:hAnsi="Times New Roman"/>
          <w:sz w:val="24"/>
          <w:szCs w:val="24"/>
        </w:rPr>
        <w:t xml:space="preserve">В целях координации взаимодействия органов местного самоуправления, правоохранительных органов и Дружины, </w:t>
      </w:r>
      <w:proofErr w:type="gramStart"/>
      <w:r w:rsidRPr="006D654E">
        <w:rPr>
          <w:rFonts w:ascii="Times New Roman" w:eastAsia="Calibri" w:hAnsi="Times New Roman"/>
          <w:sz w:val="24"/>
          <w:szCs w:val="24"/>
        </w:rPr>
        <w:t>контроля за</w:t>
      </w:r>
      <w:proofErr w:type="gramEnd"/>
      <w:r w:rsidRPr="006D654E">
        <w:rPr>
          <w:rFonts w:ascii="Times New Roman" w:eastAsia="Calibri" w:hAnsi="Times New Roman"/>
          <w:sz w:val="24"/>
          <w:szCs w:val="24"/>
        </w:rPr>
        <w:t xml:space="preserve"> деятельностью Дружины </w:t>
      </w:r>
      <w:r w:rsidRPr="006D654E">
        <w:rPr>
          <w:rFonts w:ascii="Times New Roman" w:eastAsia="Calibri" w:hAnsi="Times New Roman"/>
          <w:bCs/>
          <w:iCs/>
          <w:sz w:val="24"/>
          <w:szCs w:val="24"/>
        </w:rPr>
        <w:t xml:space="preserve">Администрацией </w:t>
      </w:r>
      <w:r w:rsidR="00D23141" w:rsidRPr="006D654E">
        <w:rPr>
          <w:rFonts w:ascii="Times New Roman" w:hAnsi="Times New Roman"/>
          <w:sz w:val="24"/>
          <w:szCs w:val="24"/>
        </w:rPr>
        <w:t>муниципального образования городского поселения</w:t>
      </w:r>
      <w:r w:rsidRPr="006D654E">
        <w:rPr>
          <w:rFonts w:ascii="Times New Roman" w:hAnsi="Times New Roman"/>
          <w:sz w:val="24"/>
          <w:szCs w:val="24"/>
        </w:rPr>
        <w:t xml:space="preserve"> «Поселок Нижнеангарск»</w:t>
      </w:r>
      <w:r w:rsidRPr="006D654E">
        <w:rPr>
          <w:rFonts w:ascii="Times New Roman" w:eastAsia="Calibri" w:hAnsi="Times New Roman"/>
          <w:b/>
          <w:bCs/>
          <w:i/>
          <w:iCs/>
          <w:sz w:val="24"/>
          <w:szCs w:val="24"/>
        </w:rPr>
        <w:t xml:space="preserve"> </w:t>
      </w:r>
      <w:r w:rsidRPr="006D654E">
        <w:rPr>
          <w:rFonts w:ascii="Times New Roman" w:eastAsia="Calibri" w:hAnsi="Times New Roman"/>
          <w:sz w:val="24"/>
          <w:szCs w:val="24"/>
        </w:rPr>
        <w:t>назначается ответственное должностное лицо, полномочия которого определяются настоящим Положением.</w:t>
      </w:r>
    </w:p>
    <w:p w:rsidR="00D23141" w:rsidRPr="006D654E" w:rsidRDefault="00D2314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bCs/>
          <w:sz w:val="24"/>
          <w:szCs w:val="24"/>
        </w:rPr>
      </w:pPr>
      <w:r w:rsidRPr="00C272E1">
        <w:rPr>
          <w:rFonts w:ascii="Times New Roman" w:eastAsia="Calibri" w:hAnsi="Times New Roman"/>
          <w:bCs/>
          <w:sz w:val="24"/>
          <w:szCs w:val="24"/>
          <w:lang w:val="en-US"/>
        </w:rPr>
        <w:t>II</w:t>
      </w:r>
      <w:r w:rsidRPr="00C272E1">
        <w:rPr>
          <w:rFonts w:ascii="Times New Roman" w:eastAsia="Calibri" w:hAnsi="Times New Roman"/>
          <w:bCs/>
          <w:sz w:val="24"/>
          <w:szCs w:val="24"/>
        </w:rPr>
        <w:t>. Членство в Дружине, управление Дружиной, контроль за деятельностью дружины.</w:t>
      </w:r>
    </w:p>
    <w:p w:rsidR="00D23141" w:rsidRPr="00C272E1" w:rsidRDefault="00D23141" w:rsidP="005A40D0">
      <w:pPr>
        <w:pStyle w:val="a6"/>
        <w:ind w:firstLine="567"/>
        <w:jc w:val="both"/>
        <w:rPr>
          <w:rFonts w:ascii="Times New Roman" w:eastAsia="Calibri" w:hAnsi="Times New Roman"/>
          <w:bCs/>
          <w:sz w:val="24"/>
          <w:szCs w:val="24"/>
        </w:rPr>
      </w:pP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pacing w:val="-12"/>
          <w:sz w:val="24"/>
          <w:szCs w:val="24"/>
        </w:rPr>
        <w:t>7.</w:t>
      </w:r>
      <w:r w:rsidRPr="00C272E1">
        <w:rPr>
          <w:rFonts w:ascii="Times New Roman" w:eastAsia="Calibri" w:hAnsi="Times New Roman"/>
          <w:sz w:val="24"/>
          <w:szCs w:val="24"/>
        </w:rPr>
        <w:t xml:space="preserve"> Членом Дружины (далее - дружинником) может быть гражданин Российской Федерации, достигший возраста 18 лет, добровольно изъявивший желание вступить в Дружину, </w:t>
      </w:r>
      <w:r w:rsidRPr="00C272E1">
        <w:rPr>
          <w:rFonts w:ascii="Times New Roman" w:eastAsia="Calibri" w:hAnsi="Times New Roman"/>
          <w:sz w:val="24"/>
          <w:szCs w:val="24"/>
        </w:rPr>
        <w:lastRenderedPageBreak/>
        <w:t>способный по своим моральным и деловым качествам, уровню подготовки и состоянию здоровья исполнять обязанности дружинника.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>8. Дружинником не может быть гражданин: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 xml:space="preserve">1) </w:t>
      </w:r>
      <w:proofErr w:type="gramStart"/>
      <w:r w:rsidRPr="00C272E1">
        <w:rPr>
          <w:rFonts w:ascii="Times New Roman" w:eastAsia="Calibri" w:hAnsi="Times New Roman"/>
          <w:sz w:val="24"/>
          <w:szCs w:val="24"/>
        </w:rPr>
        <w:t>имеющий</w:t>
      </w:r>
      <w:proofErr w:type="gramEnd"/>
      <w:r w:rsidRPr="00C272E1">
        <w:rPr>
          <w:rFonts w:ascii="Times New Roman" w:eastAsia="Calibri" w:hAnsi="Times New Roman"/>
          <w:sz w:val="24"/>
          <w:szCs w:val="24"/>
        </w:rPr>
        <w:t xml:space="preserve"> или имевший судимость;</w:t>
      </w:r>
    </w:p>
    <w:p w:rsidR="00C272E1" w:rsidRPr="00C272E1" w:rsidRDefault="00D2314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2) </w:t>
      </w:r>
      <w:proofErr w:type="gramStart"/>
      <w:r w:rsidR="00C272E1" w:rsidRPr="00C272E1">
        <w:rPr>
          <w:rFonts w:ascii="Times New Roman" w:eastAsia="Calibri" w:hAnsi="Times New Roman"/>
          <w:sz w:val="24"/>
          <w:szCs w:val="24"/>
        </w:rPr>
        <w:t>признанный</w:t>
      </w:r>
      <w:proofErr w:type="gramEnd"/>
      <w:r w:rsidR="00C272E1" w:rsidRPr="00C272E1">
        <w:rPr>
          <w:rFonts w:ascii="Times New Roman" w:eastAsia="Calibri" w:hAnsi="Times New Roman"/>
          <w:sz w:val="24"/>
          <w:szCs w:val="24"/>
        </w:rPr>
        <w:t xml:space="preserve"> решением суда недееспособным или ограниченно дееспособным;</w:t>
      </w:r>
    </w:p>
    <w:p w:rsidR="00C272E1" w:rsidRPr="00C272E1" w:rsidRDefault="00D2314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3)</w:t>
      </w:r>
      <w:proofErr w:type="gramStart"/>
      <w:r w:rsidR="00C272E1" w:rsidRPr="00C272E1">
        <w:rPr>
          <w:rFonts w:ascii="Times New Roman" w:eastAsia="Calibri" w:hAnsi="Times New Roman"/>
          <w:sz w:val="24"/>
          <w:szCs w:val="24"/>
        </w:rPr>
        <w:t>состоящий</w:t>
      </w:r>
      <w:proofErr w:type="gramEnd"/>
      <w:r w:rsidR="00C272E1" w:rsidRPr="00C272E1">
        <w:rPr>
          <w:rFonts w:ascii="Times New Roman" w:eastAsia="Calibri" w:hAnsi="Times New Roman"/>
          <w:sz w:val="24"/>
          <w:szCs w:val="24"/>
        </w:rPr>
        <w:t xml:space="preserve"> на учете в учреждениях здравоохранения в связи с психическим заболеванием, заболеванием алкоголизмом, наркоманией, токсикоманией;</w:t>
      </w:r>
    </w:p>
    <w:p w:rsidR="00C272E1" w:rsidRPr="00C272E1" w:rsidRDefault="00D2314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4)</w:t>
      </w:r>
      <w:r w:rsidR="00C272E1" w:rsidRPr="00C272E1">
        <w:rPr>
          <w:rFonts w:ascii="Times New Roman" w:eastAsia="Calibri" w:hAnsi="Times New Roman"/>
          <w:sz w:val="24"/>
          <w:szCs w:val="24"/>
        </w:rPr>
        <w:t xml:space="preserve"> не имеющий регистрации по месту пребывания или по месту жительства на территории поселка Нижнеангарск;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>9. Членство дружинника в Дружине прекращается по решению командира Дружины в следующих случаях: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pacing w:val="-24"/>
          <w:sz w:val="24"/>
          <w:szCs w:val="24"/>
        </w:rPr>
        <w:t>1)</w:t>
      </w:r>
      <w:r w:rsidRPr="00C272E1">
        <w:rPr>
          <w:rFonts w:ascii="Times New Roman" w:eastAsia="Calibri" w:hAnsi="Times New Roman"/>
          <w:sz w:val="24"/>
          <w:szCs w:val="24"/>
        </w:rPr>
        <w:t xml:space="preserve"> при наступлении обстоятельств, предусмотренных пунктом 8 настоящего Положения;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pacing w:val="-7"/>
          <w:sz w:val="24"/>
          <w:szCs w:val="24"/>
        </w:rPr>
        <w:t>2)</w:t>
      </w:r>
      <w:r w:rsidRPr="00C272E1">
        <w:rPr>
          <w:rFonts w:ascii="Times New Roman" w:eastAsia="Calibri" w:hAnsi="Times New Roman"/>
          <w:sz w:val="24"/>
          <w:szCs w:val="24"/>
        </w:rPr>
        <w:t xml:space="preserve"> на основании личного заявления дружинника;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pacing w:val="-11"/>
          <w:sz w:val="24"/>
          <w:szCs w:val="24"/>
        </w:rPr>
        <w:t>3)</w:t>
      </w:r>
      <w:r w:rsidRPr="00C272E1">
        <w:rPr>
          <w:rFonts w:ascii="Times New Roman" w:eastAsia="Calibri" w:hAnsi="Times New Roman"/>
          <w:sz w:val="24"/>
          <w:szCs w:val="24"/>
        </w:rPr>
        <w:t xml:space="preserve"> в случае систематического невыполнения обязанностей дружинника, подтвержденного решением общего собрания дружинников;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pacing w:val="-7"/>
          <w:sz w:val="24"/>
          <w:szCs w:val="24"/>
        </w:rPr>
        <w:t>4)</w:t>
      </w:r>
      <w:r w:rsidRPr="00C272E1">
        <w:rPr>
          <w:rFonts w:ascii="Times New Roman" w:eastAsia="Calibri" w:hAnsi="Times New Roman"/>
          <w:sz w:val="24"/>
          <w:szCs w:val="24"/>
        </w:rPr>
        <w:t xml:space="preserve"> в случае привлечения к ответственности за совершение административного правонарушения против порядка управления или административного правонарушения, посягающего на общественный порядок и общественную безопасность;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pacing w:val="-11"/>
          <w:sz w:val="24"/>
          <w:szCs w:val="24"/>
        </w:rPr>
        <w:t>5)</w:t>
      </w:r>
      <w:r w:rsidRPr="00C272E1">
        <w:rPr>
          <w:rFonts w:ascii="Times New Roman" w:eastAsia="Calibri" w:hAnsi="Times New Roman"/>
          <w:sz w:val="24"/>
          <w:szCs w:val="24"/>
        </w:rPr>
        <w:t xml:space="preserve"> в случае принятия общим собранием дружинников решения об утрате дружинником доверия;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pacing w:val="-7"/>
          <w:sz w:val="24"/>
          <w:szCs w:val="24"/>
        </w:rPr>
        <w:t>6)</w:t>
      </w:r>
      <w:r w:rsidRPr="00C272E1">
        <w:rPr>
          <w:rFonts w:ascii="Times New Roman" w:eastAsia="Calibri" w:hAnsi="Times New Roman"/>
          <w:sz w:val="24"/>
          <w:szCs w:val="24"/>
        </w:rPr>
        <w:t xml:space="preserve"> в случаях, предусмотренных пунктами 21 и 23 настоящего Положения.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 xml:space="preserve">10. </w:t>
      </w:r>
      <w:proofErr w:type="gramStart"/>
      <w:r w:rsidRPr="00C272E1">
        <w:rPr>
          <w:rFonts w:ascii="Times New Roman" w:eastAsia="Calibri" w:hAnsi="Times New Roman"/>
          <w:sz w:val="24"/>
          <w:szCs w:val="24"/>
        </w:rPr>
        <w:t xml:space="preserve">Решение о приеме гражданина в члены Дружины (дружинником) принимается на основании письменного заявления кандидата, которое подается ответственному должностному лицу Администрации </w:t>
      </w:r>
      <w:r w:rsidR="00D23141">
        <w:rPr>
          <w:rFonts w:ascii="Times New Roman" w:eastAsia="Calibri" w:hAnsi="Times New Roman"/>
          <w:sz w:val="24"/>
          <w:szCs w:val="24"/>
        </w:rPr>
        <w:t xml:space="preserve">муниципального образования городского поселения </w:t>
      </w:r>
      <w:r w:rsidRPr="00C272E1">
        <w:rPr>
          <w:rFonts w:ascii="Times New Roman" w:eastAsia="Calibri" w:hAnsi="Times New Roman"/>
          <w:sz w:val="24"/>
          <w:szCs w:val="24"/>
        </w:rPr>
        <w:t xml:space="preserve"> «Поселок Нижнеангарск», указанному в пункте 6 настоящего Положения, вместе с документом, подтверждающим личность кандидата (его копией, заверенной по месту работы, учебы либо в нотариальном порядке), а также справкой об отсутствии заболеваний, указанных в подпункте 3 пункта</w:t>
      </w:r>
      <w:proofErr w:type="gramEnd"/>
      <w:r w:rsidRPr="00C272E1">
        <w:rPr>
          <w:rFonts w:ascii="Times New Roman" w:eastAsia="Calibri" w:hAnsi="Times New Roman"/>
          <w:sz w:val="24"/>
          <w:szCs w:val="24"/>
        </w:rPr>
        <w:t xml:space="preserve"> 8 настоящего Положения, характеристикой с места жительства (работы, учебы).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 xml:space="preserve">Ответственное должностное лицо Администрации </w:t>
      </w:r>
      <w:r w:rsidR="00D079A4">
        <w:rPr>
          <w:rFonts w:ascii="Times New Roman" w:eastAsia="Calibri" w:hAnsi="Times New Roman"/>
          <w:sz w:val="24"/>
          <w:szCs w:val="24"/>
        </w:rPr>
        <w:t>муниципального образования городского поселения</w:t>
      </w:r>
      <w:r w:rsidRPr="00C272E1">
        <w:rPr>
          <w:rFonts w:ascii="Times New Roman" w:eastAsia="Calibri" w:hAnsi="Times New Roman"/>
          <w:sz w:val="24"/>
          <w:szCs w:val="24"/>
        </w:rPr>
        <w:t xml:space="preserve"> «Поселок Нижнеангарск», совместно с </w:t>
      </w:r>
      <w:r w:rsidRPr="00C272E1">
        <w:rPr>
          <w:rFonts w:ascii="Times New Roman" w:hAnsi="Times New Roman"/>
          <w:color w:val="000000"/>
          <w:sz w:val="24"/>
          <w:szCs w:val="24"/>
        </w:rPr>
        <w:t xml:space="preserve">Отдел полиции по </w:t>
      </w:r>
      <w:proofErr w:type="spellStart"/>
      <w:r w:rsidRPr="00C272E1">
        <w:rPr>
          <w:rFonts w:ascii="Times New Roman" w:hAnsi="Times New Roman"/>
          <w:color w:val="000000"/>
          <w:sz w:val="24"/>
          <w:szCs w:val="24"/>
        </w:rPr>
        <w:t>Северо-Байкальскому</w:t>
      </w:r>
      <w:proofErr w:type="spellEnd"/>
      <w:r w:rsidRPr="00C272E1">
        <w:rPr>
          <w:rFonts w:ascii="Times New Roman" w:hAnsi="Times New Roman"/>
          <w:color w:val="000000"/>
          <w:sz w:val="24"/>
          <w:szCs w:val="24"/>
        </w:rPr>
        <w:t xml:space="preserve">  району МО МВД России «Северобайкальский»</w:t>
      </w:r>
      <w:r w:rsidRPr="00C272E1">
        <w:rPr>
          <w:rFonts w:ascii="Times New Roman" w:eastAsia="Calibri" w:hAnsi="Times New Roman"/>
          <w:sz w:val="24"/>
          <w:szCs w:val="24"/>
        </w:rPr>
        <w:t>, организуют проверку кандидата и достоверность представленных им сведений.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 xml:space="preserve">При этом в уполномоченных учреждениях, организациях и органах могут быть запрошены письменные сведения, подтверждающие отсутствие обстоятельств, препятствующих членству кандидата в Дружине, указанных в пункте 8 настоящего Положения. 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>По результатам проверки кандидата в дружинники</w:t>
      </w:r>
      <w:r w:rsidR="00D079A4">
        <w:rPr>
          <w:rFonts w:ascii="Times New Roman" w:eastAsia="Calibri" w:hAnsi="Times New Roman"/>
          <w:sz w:val="24"/>
          <w:szCs w:val="24"/>
        </w:rPr>
        <w:t>,</w:t>
      </w:r>
      <w:r w:rsidRPr="00C272E1">
        <w:rPr>
          <w:rFonts w:ascii="Times New Roman" w:eastAsia="Calibri" w:hAnsi="Times New Roman"/>
          <w:sz w:val="24"/>
          <w:szCs w:val="24"/>
        </w:rPr>
        <w:t xml:space="preserve"> ответственное должностное лицо Администрации </w:t>
      </w:r>
      <w:r w:rsidR="00D079A4">
        <w:rPr>
          <w:rFonts w:ascii="Times New Roman" w:eastAsia="Calibri" w:hAnsi="Times New Roman"/>
          <w:sz w:val="24"/>
          <w:szCs w:val="24"/>
        </w:rPr>
        <w:t xml:space="preserve">муниципального образования городского поселения </w:t>
      </w:r>
      <w:r w:rsidRPr="00C272E1">
        <w:rPr>
          <w:rFonts w:ascii="Times New Roman" w:eastAsia="Calibri" w:hAnsi="Times New Roman"/>
          <w:sz w:val="24"/>
          <w:szCs w:val="24"/>
        </w:rPr>
        <w:t xml:space="preserve"> «Поселок Нижнеангарск» составляет заключение о соответствии (несоответствии) кандидата требованиям к дружиннику, которое визируется уполномоченным сотрудником </w:t>
      </w:r>
      <w:r w:rsidRPr="00C272E1">
        <w:rPr>
          <w:rFonts w:ascii="Times New Roman" w:hAnsi="Times New Roman"/>
          <w:color w:val="000000"/>
          <w:sz w:val="24"/>
          <w:szCs w:val="24"/>
        </w:rPr>
        <w:t xml:space="preserve">Отдел полиции по </w:t>
      </w:r>
      <w:proofErr w:type="spellStart"/>
      <w:r w:rsidRPr="00C272E1">
        <w:rPr>
          <w:rFonts w:ascii="Times New Roman" w:hAnsi="Times New Roman"/>
          <w:color w:val="000000"/>
          <w:sz w:val="24"/>
          <w:szCs w:val="24"/>
        </w:rPr>
        <w:t>Северо-Байкальскому</w:t>
      </w:r>
      <w:proofErr w:type="spellEnd"/>
      <w:r w:rsidRPr="00C272E1">
        <w:rPr>
          <w:rFonts w:ascii="Times New Roman" w:hAnsi="Times New Roman"/>
          <w:color w:val="000000"/>
          <w:sz w:val="24"/>
          <w:szCs w:val="24"/>
        </w:rPr>
        <w:t xml:space="preserve">  району МО МВД России «Северобайкальский».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>Решение о приеме в дружинники принимается командиром Дружины только при наличии заключения о соответствии кандидата требованиям к члену Дружины.</w:t>
      </w:r>
    </w:p>
    <w:p w:rsidR="00C272E1" w:rsidRPr="00B26AE0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 xml:space="preserve">До назначения командира Дружины решение о приеме в дружинники принимается ответственным должностным лицом Администрации </w:t>
      </w:r>
      <w:r w:rsidR="008C7938">
        <w:rPr>
          <w:rFonts w:ascii="Times New Roman" w:eastAsia="Calibri" w:hAnsi="Times New Roman"/>
          <w:sz w:val="24"/>
          <w:szCs w:val="24"/>
        </w:rPr>
        <w:t xml:space="preserve">муниципального образования городского </w:t>
      </w:r>
      <w:r w:rsidR="008C7938" w:rsidRPr="00B26AE0">
        <w:rPr>
          <w:rFonts w:ascii="Times New Roman" w:eastAsia="Calibri" w:hAnsi="Times New Roman"/>
          <w:sz w:val="24"/>
          <w:szCs w:val="24"/>
        </w:rPr>
        <w:t xml:space="preserve">поселения </w:t>
      </w:r>
      <w:r w:rsidRPr="00B26AE0">
        <w:rPr>
          <w:rFonts w:ascii="Times New Roman" w:eastAsia="Calibri" w:hAnsi="Times New Roman"/>
          <w:sz w:val="24"/>
          <w:szCs w:val="24"/>
        </w:rPr>
        <w:t xml:space="preserve"> «Поселок Нижнеангарск».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 xml:space="preserve">Вновь принятый дружинник на общем собрании дружинников принимает торжественное обещание о добросовестном выполнении своих обязанностей, о строгом соблюдении Конституции Российской Федерации, Устава </w:t>
      </w:r>
      <w:r w:rsidR="00B26AE0">
        <w:rPr>
          <w:rFonts w:ascii="Times New Roman" w:eastAsia="Calibri" w:hAnsi="Times New Roman"/>
          <w:sz w:val="24"/>
          <w:szCs w:val="24"/>
        </w:rPr>
        <w:t xml:space="preserve">муниципального образования городского поселения </w:t>
      </w:r>
      <w:r w:rsidRPr="00C272E1">
        <w:rPr>
          <w:rFonts w:ascii="Times New Roman" w:eastAsia="Calibri" w:hAnsi="Times New Roman"/>
          <w:sz w:val="24"/>
          <w:szCs w:val="24"/>
        </w:rPr>
        <w:t xml:space="preserve"> «Поселок Нижнеангарск», федерального и республиканского законодательства, о соблюдении дисциплины, прав граждан, после чего ему вручается удостоверение и знаки отличия дружинника.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lastRenderedPageBreak/>
        <w:t xml:space="preserve">11. Непосредственное руководство деятельностью Дружины осуществляет командир Дружины </w:t>
      </w:r>
      <w:r w:rsidRPr="00C272E1">
        <w:rPr>
          <w:rFonts w:ascii="Times New Roman" w:eastAsia="Calibri" w:hAnsi="Times New Roman"/>
          <w:bCs/>
          <w:sz w:val="24"/>
          <w:szCs w:val="24"/>
        </w:rPr>
        <w:t xml:space="preserve">в </w:t>
      </w:r>
      <w:r w:rsidRPr="00C272E1">
        <w:rPr>
          <w:rFonts w:ascii="Times New Roman" w:eastAsia="Calibri" w:hAnsi="Times New Roman"/>
          <w:sz w:val="24"/>
          <w:szCs w:val="24"/>
        </w:rPr>
        <w:t>порядке, установленном настоящим Положением.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 xml:space="preserve">Командир Дружины назначается из числа дружинников </w:t>
      </w:r>
      <w:r w:rsidRPr="00C272E1">
        <w:rPr>
          <w:rFonts w:ascii="Times New Roman" w:eastAsia="Calibri" w:hAnsi="Times New Roman"/>
          <w:bCs/>
          <w:iCs/>
          <w:sz w:val="24"/>
          <w:szCs w:val="24"/>
        </w:rPr>
        <w:t xml:space="preserve">решением </w:t>
      </w:r>
      <w:r w:rsidRPr="00C272E1">
        <w:rPr>
          <w:rFonts w:ascii="Times New Roman" w:eastAsia="Calibri" w:hAnsi="Times New Roman"/>
          <w:sz w:val="24"/>
          <w:szCs w:val="24"/>
        </w:rPr>
        <w:t xml:space="preserve">Администрации </w:t>
      </w:r>
      <w:r w:rsidR="00B26AE0">
        <w:rPr>
          <w:rFonts w:ascii="Times New Roman" w:eastAsia="Calibri" w:hAnsi="Times New Roman"/>
          <w:sz w:val="24"/>
          <w:szCs w:val="24"/>
        </w:rPr>
        <w:t>муниципального образования городского поселения</w:t>
      </w:r>
      <w:r w:rsidRPr="00C272E1">
        <w:rPr>
          <w:rFonts w:ascii="Times New Roman" w:eastAsia="Calibri" w:hAnsi="Times New Roman"/>
          <w:sz w:val="24"/>
          <w:szCs w:val="24"/>
        </w:rPr>
        <w:t xml:space="preserve"> «Поселок Нижнеангарск», по согласованию с </w:t>
      </w:r>
      <w:r w:rsidRPr="00C272E1">
        <w:rPr>
          <w:rFonts w:ascii="Times New Roman" w:hAnsi="Times New Roman"/>
          <w:color w:val="000000"/>
          <w:sz w:val="24"/>
          <w:szCs w:val="24"/>
        </w:rPr>
        <w:t xml:space="preserve">Отдел полиции по </w:t>
      </w:r>
      <w:proofErr w:type="spellStart"/>
      <w:r w:rsidRPr="00C272E1">
        <w:rPr>
          <w:rFonts w:ascii="Times New Roman" w:hAnsi="Times New Roman"/>
          <w:color w:val="000000"/>
          <w:sz w:val="24"/>
          <w:szCs w:val="24"/>
        </w:rPr>
        <w:t>Северо</w:t>
      </w:r>
      <w:proofErr w:type="spellEnd"/>
      <w:r w:rsidR="006543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C272E1">
        <w:rPr>
          <w:rFonts w:ascii="Times New Roman" w:hAnsi="Times New Roman"/>
          <w:color w:val="000000"/>
          <w:sz w:val="24"/>
          <w:szCs w:val="24"/>
        </w:rPr>
        <w:t>-Б</w:t>
      </w:r>
      <w:proofErr w:type="gramEnd"/>
      <w:r w:rsidRPr="00C272E1">
        <w:rPr>
          <w:rFonts w:ascii="Times New Roman" w:hAnsi="Times New Roman"/>
          <w:color w:val="000000"/>
          <w:sz w:val="24"/>
          <w:szCs w:val="24"/>
        </w:rPr>
        <w:t>айкальскому  району МО МВД России «Северобайкальский»</w:t>
      </w:r>
      <w:r w:rsidR="00B26AE0">
        <w:rPr>
          <w:rFonts w:ascii="Times New Roman" w:hAnsi="Times New Roman"/>
          <w:color w:val="000000"/>
          <w:sz w:val="24"/>
          <w:szCs w:val="24"/>
        </w:rPr>
        <w:t>.</w:t>
      </w:r>
      <w:r w:rsidRPr="00C272E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272E1">
        <w:rPr>
          <w:rFonts w:ascii="Times New Roman" w:eastAsia="Calibri" w:hAnsi="Times New Roman"/>
          <w:sz w:val="24"/>
          <w:szCs w:val="24"/>
        </w:rPr>
        <w:t xml:space="preserve">Полномочия командира Дружины прекращаются </w:t>
      </w:r>
      <w:r w:rsidRPr="00C272E1">
        <w:rPr>
          <w:rFonts w:ascii="Times New Roman" w:eastAsia="Calibri" w:hAnsi="Times New Roman"/>
          <w:bCs/>
          <w:iCs/>
          <w:sz w:val="24"/>
          <w:szCs w:val="24"/>
        </w:rPr>
        <w:t>по решению</w:t>
      </w:r>
      <w:r w:rsidRPr="00C272E1">
        <w:rPr>
          <w:rFonts w:ascii="Times New Roman" w:eastAsia="Calibri" w:hAnsi="Times New Roman"/>
          <w:b/>
          <w:bCs/>
          <w:i/>
          <w:iCs/>
          <w:sz w:val="24"/>
          <w:szCs w:val="24"/>
        </w:rPr>
        <w:t xml:space="preserve"> </w:t>
      </w:r>
      <w:r w:rsidRPr="00C272E1">
        <w:rPr>
          <w:rFonts w:ascii="Times New Roman" w:eastAsia="Calibri" w:hAnsi="Times New Roman"/>
          <w:sz w:val="24"/>
          <w:szCs w:val="24"/>
        </w:rPr>
        <w:t xml:space="preserve">Администрации </w:t>
      </w:r>
      <w:r w:rsidR="00B26AE0">
        <w:rPr>
          <w:rFonts w:ascii="Times New Roman" w:eastAsia="Calibri" w:hAnsi="Times New Roman"/>
          <w:sz w:val="24"/>
          <w:szCs w:val="24"/>
        </w:rPr>
        <w:t>муниципального образования городского поселения</w:t>
      </w:r>
      <w:r w:rsidR="00B26AE0" w:rsidRPr="00C272E1">
        <w:rPr>
          <w:rFonts w:ascii="Times New Roman" w:eastAsia="Calibri" w:hAnsi="Times New Roman"/>
          <w:sz w:val="24"/>
          <w:szCs w:val="24"/>
        </w:rPr>
        <w:t xml:space="preserve"> </w:t>
      </w:r>
      <w:r w:rsidRPr="00C272E1">
        <w:rPr>
          <w:rFonts w:ascii="Times New Roman" w:eastAsia="Calibri" w:hAnsi="Times New Roman"/>
          <w:sz w:val="24"/>
          <w:szCs w:val="24"/>
        </w:rPr>
        <w:t>«Поселок Нижнеангарск»,</w:t>
      </w:r>
      <w:r w:rsidRPr="00C272E1">
        <w:rPr>
          <w:rFonts w:ascii="Times New Roman" w:eastAsia="Calibri" w:hAnsi="Times New Roman"/>
          <w:b/>
          <w:bCs/>
          <w:i/>
          <w:iCs/>
          <w:sz w:val="24"/>
          <w:szCs w:val="24"/>
        </w:rPr>
        <w:t xml:space="preserve"> </w:t>
      </w:r>
      <w:r w:rsidRPr="00C272E1">
        <w:rPr>
          <w:rFonts w:ascii="Times New Roman" w:eastAsia="Calibri" w:hAnsi="Times New Roman"/>
          <w:sz w:val="24"/>
          <w:szCs w:val="24"/>
        </w:rPr>
        <w:t xml:space="preserve">по согласованию с </w:t>
      </w:r>
      <w:r w:rsidRPr="00C272E1">
        <w:rPr>
          <w:rFonts w:ascii="Times New Roman" w:hAnsi="Times New Roman"/>
          <w:color w:val="000000"/>
          <w:sz w:val="24"/>
          <w:szCs w:val="24"/>
        </w:rPr>
        <w:t xml:space="preserve">Отдел полиции по </w:t>
      </w:r>
      <w:proofErr w:type="spellStart"/>
      <w:r w:rsidRPr="00C272E1">
        <w:rPr>
          <w:rFonts w:ascii="Times New Roman" w:hAnsi="Times New Roman"/>
          <w:color w:val="000000"/>
          <w:sz w:val="24"/>
          <w:szCs w:val="24"/>
        </w:rPr>
        <w:t>Северо</w:t>
      </w:r>
      <w:proofErr w:type="spellEnd"/>
      <w:r w:rsidR="006543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C272E1">
        <w:rPr>
          <w:rFonts w:ascii="Times New Roman" w:hAnsi="Times New Roman"/>
          <w:color w:val="000000"/>
          <w:sz w:val="24"/>
          <w:szCs w:val="24"/>
        </w:rPr>
        <w:t>-Б</w:t>
      </w:r>
      <w:proofErr w:type="gramEnd"/>
      <w:r w:rsidRPr="00C272E1">
        <w:rPr>
          <w:rFonts w:ascii="Times New Roman" w:hAnsi="Times New Roman"/>
          <w:color w:val="000000"/>
          <w:sz w:val="24"/>
          <w:szCs w:val="24"/>
        </w:rPr>
        <w:t>айкальскому  району МО МВД России «Северобайкальский»</w:t>
      </w:r>
      <w:r w:rsidRPr="00C272E1">
        <w:rPr>
          <w:rFonts w:ascii="Times New Roman" w:eastAsia="Calibri" w:hAnsi="Times New Roman"/>
          <w:sz w:val="24"/>
          <w:szCs w:val="24"/>
        </w:rPr>
        <w:t xml:space="preserve">, при наличии обстоятельств, указанных в пункте 9 настоящего Положения, а также в случае ненадлежащего исполнения им полномочий командира Дружины, установленных настоящим Положением. 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>12. Командир Дружины:</w:t>
      </w:r>
      <w:r w:rsidR="00654375">
        <w:rPr>
          <w:rFonts w:ascii="Times New Roman" w:eastAsia="Calibri" w:hAnsi="Times New Roman"/>
          <w:sz w:val="24"/>
          <w:szCs w:val="24"/>
        </w:rPr>
        <w:t xml:space="preserve"> </w:t>
      </w:r>
    </w:p>
    <w:p w:rsidR="00C272E1" w:rsidRPr="006D654E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6D654E">
        <w:rPr>
          <w:rFonts w:ascii="Times New Roman" w:eastAsia="Calibri" w:hAnsi="Times New Roman"/>
          <w:sz w:val="24"/>
          <w:szCs w:val="24"/>
        </w:rPr>
        <w:t xml:space="preserve">1) организует деятельность Дружины в соответствии с настоящим Положением, а также федеральным и </w:t>
      </w:r>
      <w:r w:rsidR="00654375" w:rsidRPr="006D654E">
        <w:rPr>
          <w:rFonts w:ascii="Times New Roman" w:eastAsia="Calibri" w:hAnsi="Times New Roman"/>
          <w:sz w:val="24"/>
          <w:szCs w:val="24"/>
        </w:rPr>
        <w:t>республиканским</w:t>
      </w:r>
      <w:r w:rsidRPr="006D654E">
        <w:rPr>
          <w:rFonts w:ascii="Times New Roman" w:eastAsia="Calibri" w:hAnsi="Times New Roman"/>
          <w:sz w:val="24"/>
          <w:szCs w:val="24"/>
        </w:rPr>
        <w:t xml:space="preserve"> законодательством, обеспечивает постоянную готовность Дружины к выполнению поставленных перед ней задач;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>2) осуществляет ежемесячное планирование работы Дружины, инструктирует дружинников и контролирует их работу;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 xml:space="preserve">3) утверждает ежемесячный график дежурств, который согласовывает с ответственным должностным лицом Администрации </w:t>
      </w:r>
      <w:r w:rsidR="00654375">
        <w:rPr>
          <w:rFonts w:ascii="Times New Roman" w:eastAsia="Calibri" w:hAnsi="Times New Roman"/>
          <w:sz w:val="24"/>
          <w:szCs w:val="24"/>
        </w:rPr>
        <w:t>муниципального образования городского поселения</w:t>
      </w:r>
      <w:r w:rsidR="00654375" w:rsidRPr="00C272E1">
        <w:rPr>
          <w:rFonts w:ascii="Times New Roman" w:eastAsia="Calibri" w:hAnsi="Times New Roman"/>
          <w:sz w:val="24"/>
          <w:szCs w:val="24"/>
        </w:rPr>
        <w:t xml:space="preserve"> </w:t>
      </w:r>
      <w:r w:rsidRPr="00C272E1">
        <w:rPr>
          <w:rFonts w:ascii="Times New Roman" w:eastAsia="Calibri" w:hAnsi="Times New Roman"/>
          <w:sz w:val="24"/>
          <w:szCs w:val="24"/>
        </w:rPr>
        <w:t xml:space="preserve">«Поселок Нижнеангарск» и </w:t>
      </w:r>
      <w:r w:rsidRPr="00C272E1">
        <w:rPr>
          <w:rFonts w:ascii="Times New Roman" w:hAnsi="Times New Roman"/>
          <w:color w:val="000000"/>
          <w:sz w:val="24"/>
          <w:szCs w:val="24"/>
        </w:rPr>
        <w:t xml:space="preserve">Отдел полиции по </w:t>
      </w:r>
      <w:proofErr w:type="spellStart"/>
      <w:r w:rsidRPr="00C272E1">
        <w:rPr>
          <w:rFonts w:ascii="Times New Roman" w:hAnsi="Times New Roman"/>
          <w:color w:val="000000"/>
          <w:sz w:val="24"/>
          <w:szCs w:val="24"/>
        </w:rPr>
        <w:t>Северо-Байкальскому</w:t>
      </w:r>
      <w:proofErr w:type="spellEnd"/>
      <w:r w:rsidRPr="00C272E1">
        <w:rPr>
          <w:rFonts w:ascii="Times New Roman" w:hAnsi="Times New Roman"/>
          <w:color w:val="000000"/>
          <w:sz w:val="24"/>
          <w:szCs w:val="24"/>
        </w:rPr>
        <w:t xml:space="preserve">  району МО МВД России «Северобайкальский» </w:t>
      </w:r>
      <w:r w:rsidRPr="00C272E1">
        <w:rPr>
          <w:rFonts w:ascii="Times New Roman" w:eastAsia="Calibri" w:hAnsi="Times New Roman"/>
          <w:sz w:val="24"/>
          <w:szCs w:val="24"/>
        </w:rPr>
        <w:t>ведет табельный учет выхода дружинников на дежурство;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>4) созывает общее собрание дружинников и руководит его работой;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>5) принимает решение о приеме в Дружину и прекращении полномочий дружинника, осуществляет учет численности дружинников;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 xml:space="preserve">6) анализирует работу Дружины, представляет полугодовые и годовой отчеты о работе Дружины ответственному должностному лицу Администрации </w:t>
      </w:r>
      <w:r w:rsidR="00654375">
        <w:rPr>
          <w:rFonts w:ascii="Times New Roman" w:eastAsia="Calibri" w:hAnsi="Times New Roman"/>
          <w:sz w:val="24"/>
          <w:szCs w:val="24"/>
        </w:rPr>
        <w:t>муниципального образования городского поселения</w:t>
      </w:r>
      <w:r w:rsidR="00654375" w:rsidRPr="00C272E1">
        <w:rPr>
          <w:rFonts w:ascii="Times New Roman" w:eastAsia="Calibri" w:hAnsi="Times New Roman"/>
          <w:sz w:val="24"/>
          <w:szCs w:val="24"/>
        </w:rPr>
        <w:t xml:space="preserve"> </w:t>
      </w:r>
      <w:r w:rsidRPr="00C272E1">
        <w:rPr>
          <w:rFonts w:ascii="Times New Roman" w:eastAsia="Calibri" w:hAnsi="Times New Roman"/>
          <w:sz w:val="24"/>
          <w:szCs w:val="24"/>
        </w:rPr>
        <w:t>«Поселок Нижнеангарск»;</w:t>
      </w:r>
      <w:r w:rsidR="00654375">
        <w:rPr>
          <w:rFonts w:ascii="Times New Roman" w:eastAsia="Calibri" w:hAnsi="Times New Roman"/>
          <w:sz w:val="24"/>
          <w:szCs w:val="24"/>
        </w:rPr>
        <w:t xml:space="preserve"> 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>7) ходатайствует о поощрении дружинников, отличившихся при исполнении своих обязанностей, либо активно участвующих в работе Дружины;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>8) организует взаимодействие Дружины с органами местного самоуправления поселка Нижнеангарск  и правоохранительными органами, действующими на территории поселка Нижнеангарск;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pacing w:val="-1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 xml:space="preserve">9) осуществляет иные полномочия, вытекающие из целей создания </w:t>
      </w:r>
      <w:r w:rsidRPr="00C272E1">
        <w:rPr>
          <w:rFonts w:ascii="Times New Roman" w:eastAsia="Calibri" w:hAnsi="Times New Roman"/>
          <w:spacing w:val="-1"/>
          <w:sz w:val="24"/>
          <w:szCs w:val="24"/>
        </w:rPr>
        <w:t>и полномочий Дружины.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pacing w:val="-1"/>
          <w:sz w:val="24"/>
          <w:szCs w:val="24"/>
        </w:rPr>
        <w:t xml:space="preserve">13. </w:t>
      </w:r>
      <w:r w:rsidRPr="00C272E1">
        <w:rPr>
          <w:rFonts w:ascii="Times New Roman" w:eastAsia="Calibri" w:hAnsi="Times New Roman"/>
          <w:sz w:val="24"/>
          <w:szCs w:val="24"/>
        </w:rPr>
        <w:t>Для оказания содействия командиру Дружины в выполнении возложенных на него полномочий по решению общего собрания дружинников может быть создан штаб Дружины, количественный состав которого определяется общим собранием дружинников.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>Командир Дружины руководит деятельностью штаба Дружины.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>14. Во время отсутствия командира Дружины его полномочия исполняет один из дружинников на основании решения общего собрания дружинников, а если в Дружине создан штаб – один из членов штаба Дружины по решению остальных членов штаба.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>15. Общее собрание дружинников может быть созвано по инициативе не менее одной трети дружинников. Общее собрание дружинников проводится по мере необходимости для рассмотрения вопросов, решение которых</w:t>
      </w:r>
      <w:r w:rsidR="00654375">
        <w:rPr>
          <w:rFonts w:ascii="Times New Roman" w:eastAsia="Calibri" w:hAnsi="Times New Roman"/>
          <w:sz w:val="24"/>
          <w:szCs w:val="24"/>
        </w:rPr>
        <w:t>,</w:t>
      </w:r>
      <w:r w:rsidRPr="00C272E1">
        <w:rPr>
          <w:rFonts w:ascii="Times New Roman" w:eastAsia="Calibri" w:hAnsi="Times New Roman"/>
          <w:sz w:val="24"/>
          <w:szCs w:val="24"/>
        </w:rPr>
        <w:t xml:space="preserve"> в соответствии с настоящим Положением отнесено к его компетенции.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>Общее собрание дружинников правомочно, если в нем принимает участие не менее 50 процентов от общей численности дружинников.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>Решение общего собрания дружинников принимается большинством голосов от присутствующих на нем дружинников.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pacing w:val="-1"/>
          <w:sz w:val="24"/>
          <w:szCs w:val="24"/>
        </w:rPr>
        <w:t xml:space="preserve">Общее собрание дружинников вправе поставить вопрос о прекращении </w:t>
      </w:r>
      <w:r w:rsidRPr="00C272E1">
        <w:rPr>
          <w:rFonts w:ascii="Times New Roman" w:eastAsia="Calibri" w:hAnsi="Times New Roman"/>
          <w:sz w:val="24"/>
          <w:szCs w:val="24"/>
        </w:rPr>
        <w:t>полномочий командира Дружины в случае ненадлежащего исполнения им полномочий командира Дружины, установленных настоящим Положением.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lastRenderedPageBreak/>
        <w:t xml:space="preserve">16. </w:t>
      </w:r>
      <w:proofErr w:type="gramStart"/>
      <w:r w:rsidRPr="00C272E1">
        <w:rPr>
          <w:rFonts w:ascii="Times New Roman" w:eastAsia="Calibri" w:hAnsi="Times New Roman"/>
          <w:sz w:val="24"/>
          <w:szCs w:val="24"/>
        </w:rPr>
        <w:t>Контроль за</w:t>
      </w:r>
      <w:proofErr w:type="gramEnd"/>
      <w:r w:rsidRPr="00C272E1">
        <w:rPr>
          <w:rFonts w:ascii="Times New Roman" w:eastAsia="Calibri" w:hAnsi="Times New Roman"/>
          <w:sz w:val="24"/>
          <w:szCs w:val="24"/>
        </w:rPr>
        <w:t xml:space="preserve"> деятельностью Дружины осуществляет ответственное должностное лицо Администрации </w:t>
      </w:r>
      <w:r w:rsidR="00595CB1">
        <w:rPr>
          <w:rFonts w:ascii="Times New Roman" w:eastAsia="Calibri" w:hAnsi="Times New Roman"/>
          <w:sz w:val="24"/>
          <w:szCs w:val="24"/>
        </w:rPr>
        <w:t>муниципального образования городского поселения</w:t>
      </w:r>
      <w:r w:rsidR="00595CB1" w:rsidRPr="00C272E1">
        <w:rPr>
          <w:rFonts w:ascii="Times New Roman" w:eastAsia="Calibri" w:hAnsi="Times New Roman"/>
          <w:sz w:val="24"/>
          <w:szCs w:val="24"/>
        </w:rPr>
        <w:t xml:space="preserve"> </w:t>
      </w:r>
      <w:r w:rsidRPr="00C272E1">
        <w:rPr>
          <w:rFonts w:ascii="Times New Roman" w:eastAsia="Calibri" w:hAnsi="Times New Roman"/>
          <w:sz w:val="24"/>
          <w:szCs w:val="24"/>
        </w:rPr>
        <w:t>«Поселок Нижнеангарск», у</w:t>
      </w:r>
      <w:r w:rsidR="00595CB1">
        <w:rPr>
          <w:rFonts w:ascii="Times New Roman" w:eastAsia="Calibri" w:hAnsi="Times New Roman"/>
          <w:sz w:val="24"/>
          <w:szCs w:val="24"/>
        </w:rPr>
        <w:t>казанное в пункте 6 настоящего П</w:t>
      </w:r>
      <w:r w:rsidRPr="00C272E1">
        <w:rPr>
          <w:rFonts w:ascii="Times New Roman" w:eastAsia="Calibri" w:hAnsi="Times New Roman"/>
          <w:sz w:val="24"/>
          <w:szCs w:val="24"/>
        </w:rPr>
        <w:t>оложения.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>При осуществлении контроля указанное лицо вправе получать у командира Дружины любую информацию о деятельности Дружины, проверять организацию работы Дружины, выполнение плана работы и графика дежурств, присутствовать на заседаниях штаба Дружины, на общем собрании дружинников.</w:t>
      </w:r>
    </w:p>
    <w:p w:rsid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C272E1">
        <w:rPr>
          <w:rFonts w:ascii="Times New Roman" w:eastAsia="Calibri" w:hAnsi="Times New Roman"/>
          <w:sz w:val="24"/>
          <w:szCs w:val="24"/>
        </w:rPr>
        <w:t>Контроль за</w:t>
      </w:r>
      <w:proofErr w:type="gramEnd"/>
      <w:r w:rsidRPr="00C272E1">
        <w:rPr>
          <w:rFonts w:ascii="Times New Roman" w:eastAsia="Calibri" w:hAnsi="Times New Roman"/>
          <w:sz w:val="24"/>
          <w:szCs w:val="24"/>
        </w:rPr>
        <w:t xml:space="preserve"> деятельностью дружинников при их непосредственном участии в мероприятиях, проводимых правоохранительными органами, осуществляют уполномоченные работники этих органов. При этом дружинники обязаны выполнять все законные требования данных работников.</w:t>
      </w:r>
    </w:p>
    <w:p w:rsidR="00595CB1" w:rsidRPr="00C272E1" w:rsidRDefault="00595CB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bCs/>
          <w:spacing w:val="-1"/>
          <w:sz w:val="24"/>
          <w:szCs w:val="24"/>
        </w:rPr>
      </w:pPr>
      <w:r w:rsidRPr="00C272E1">
        <w:rPr>
          <w:rFonts w:ascii="Times New Roman" w:eastAsia="Calibri" w:hAnsi="Times New Roman"/>
          <w:bCs/>
          <w:spacing w:val="-1"/>
          <w:sz w:val="24"/>
          <w:szCs w:val="24"/>
          <w:lang w:val="en-US"/>
        </w:rPr>
        <w:t>III</w:t>
      </w:r>
      <w:r w:rsidRPr="00C272E1">
        <w:rPr>
          <w:rFonts w:ascii="Times New Roman" w:eastAsia="Calibri" w:hAnsi="Times New Roman"/>
          <w:bCs/>
          <w:spacing w:val="-1"/>
          <w:sz w:val="24"/>
          <w:szCs w:val="24"/>
        </w:rPr>
        <w:t>. Деятельность Дружины. Права и обязанности дружинников</w:t>
      </w:r>
    </w:p>
    <w:p w:rsidR="00595CB1" w:rsidRPr="00C272E1" w:rsidRDefault="00595CB1" w:rsidP="005A40D0">
      <w:pPr>
        <w:pStyle w:val="a6"/>
        <w:ind w:firstLine="567"/>
        <w:jc w:val="both"/>
        <w:rPr>
          <w:rFonts w:ascii="Times New Roman" w:eastAsia="Calibri" w:hAnsi="Times New Roman"/>
          <w:bCs/>
          <w:spacing w:val="-1"/>
          <w:sz w:val="24"/>
          <w:szCs w:val="24"/>
        </w:rPr>
      </w:pP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bCs/>
          <w:sz w:val="24"/>
          <w:szCs w:val="24"/>
        </w:rPr>
        <w:t>17.</w:t>
      </w:r>
      <w:r w:rsidRPr="00C272E1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 w:rsidRPr="00C272E1">
        <w:rPr>
          <w:rFonts w:ascii="Times New Roman" w:eastAsia="Calibri" w:hAnsi="Times New Roman"/>
          <w:sz w:val="24"/>
          <w:szCs w:val="24"/>
        </w:rPr>
        <w:t xml:space="preserve">Дружина может привлекаться правоохранительными органами, действующими на территории поселка Нижнеангарск, к участию </w:t>
      </w:r>
      <w:proofErr w:type="gramStart"/>
      <w:r w:rsidRPr="00C272E1">
        <w:rPr>
          <w:rFonts w:ascii="Times New Roman" w:eastAsia="Calibri" w:hAnsi="Times New Roman"/>
          <w:sz w:val="24"/>
          <w:szCs w:val="24"/>
        </w:rPr>
        <w:t>в</w:t>
      </w:r>
      <w:proofErr w:type="gramEnd"/>
      <w:r w:rsidRPr="00C272E1">
        <w:rPr>
          <w:rFonts w:ascii="Times New Roman" w:eastAsia="Calibri" w:hAnsi="Times New Roman"/>
          <w:sz w:val="24"/>
          <w:szCs w:val="24"/>
        </w:rPr>
        <w:t>:</w:t>
      </w:r>
      <w:r w:rsidR="00D033F1">
        <w:rPr>
          <w:rFonts w:ascii="Times New Roman" w:eastAsia="Calibri" w:hAnsi="Times New Roman"/>
          <w:sz w:val="24"/>
          <w:szCs w:val="24"/>
        </w:rPr>
        <w:t xml:space="preserve">    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 xml:space="preserve">1) </w:t>
      </w:r>
      <w:proofErr w:type="gramStart"/>
      <w:r w:rsidRPr="00C272E1">
        <w:rPr>
          <w:rFonts w:ascii="Times New Roman" w:eastAsia="Calibri" w:hAnsi="Times New Roman"/>
          <w:sz w:val="24"/>
          <w:szCs w:val="24"/>
        </w:rPr>
        <w:t>мероприятиях</w:t>
      </w:r>
      <w:proofErr w:type="gramEnd"/>
      <w:r w:rsidRPr="00C272E1">
        <w:rPr>
          <w:rFonts w:ascii="Times New Roman" w:eastAsia="Calibri" w:hAnsi="Times New Roman"/>
          <w:sz w:val="24"/>
          <w:szCs w:val="24"/>
        </w:rPr>
        <w:t xml:space="preserve"> по защите жизни и здоровья граждан, охране собственности физических и юридических лиц, в том числе оцеплении (блокировании) участков местности, отдельных строений и других объектов;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pacing w:val="-11"/>
          <w:sz w:val="24"/>
          <w:szCs w:val="24"/>
        </w:rPr>
        <w:t xml:space="preserve">2) </w:t>
      </w:r>
      <w:proofErr w:type="gramStart"/>
      <w:r w:rsidRPr="00C272E1">
        <w:rPr>
          <w:rFonts w:ascii="Times New Roman" w:eastAsia="Calibri" w:hAnsi="Times New Roman"/>
          <w:sz w:val="24"/>
          <w:szCs w:val="24"/>
        </w:rPr>
        <w:t>мероприятиях</w:t>
      </w:r>
      <w:proofErr w:type="gramEnd"/>
      <w:r w:rsidRPr="00C272E1">
        <w:rPr>
          <w:rFonts w:ascii="Times New Roman" w:eastAsia="Calibri" w:hAnsi="Times New Roman"/>
          <w:sz w:val="24"/>
          <w:szCs w:val="24"/>
        </w:rPr>
        <w:t xml:space="preserve"> по предупреждению и профилактике правонарушений, а также по раскрытию совершенных преступлений и пресечению административных правонарушений, в том числе патрулированию улиц и проведению рейдов;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pacing w:val="-11"/>
          <w:sz w:val="24"/>
          <w:szCs w:val="24"/>
        </w:rPr>
        <w:t xml:space="preserve">3) </w:t>
      </w:r>
      <w:proofErr w:type="gramStart"/>
      <w:r w:rsidRPr="00C272E1">
        <w:rPr>
          <w:rFonts w:ascii="Times New Roman" w:eastAsia="Calibri" w:hAnsi="Times New Roman"/>
          <w:sz w:val="24"/>
          <w:szCs w:val="24"/>
        </w:rPr>
        <w:t>мероприятиях</w:t>
      </w:r>
      <w:proofErr w:type="gramEnd"/>
      <w:r w:rsidRPr="00C272E1">
        <w:rPr>
          <w:rFonts w:ascii="Times New Roman" w:eastAsia="Calibri" w:hAnsi="Times New Roman"/>
          <w:sz w:val="24"/>
          <w:szCs w:val="24"/>
        </w:rPr>
        <w:t xml:space="preserve"> по обеспечению безопасности дорожного движения;</w:t>
      </w:r>
    </w:p>
    <w:p w:rsidR="00C272E1" w:rsidRPr="00C272E1" w:rsidRDefault="007A3C5D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4)</w:t>
      </w:r>
      <w:proofErr w:type="gramStart"/>
      <w:r w:rsidR="00C272E1" w:rsidRPr="00C272E1">
        <w:rPr>
          <w:rFonts w:ascii="Times New Roman" w:eastAsia="Calibri" w:hAnsi="Times New Roman"/>
          <w:sz w:val="24"/>
          <w:szCs w:val="24"/>
        </w:rPr>
        <w:t>проведении</w:t>
      </w:r>
      <w:proofErr w:type="gramEnd"/>
      <w:r w:rsidR="00C272E1" w:rsidRPr="00C272E1">
        <w:rPr>
          <w:rFonts w:ascii="Times New Roman" w:eastAsia="Calibri" w:hAnsi="Times New Roman"/>
          <w:sz w:val="24"/>
          <w:szCs w:val="24"/>
        </w:rPr>
        <w:t xml:space="preserve"> неотложных аварийно-спасательных мероприятий в случаях стихийных бедствий, катастроф и иных чрезвычайных ситуаций в соответствии с федеральным и </w:t>
      </w:r>
      <w:r w:rsidR="0055508F">
        <w:rPr>
          <w:rFonts w:ascii="Times New Roman" w:eastAsia="Calibri" w:hAnsi="Times New Roman"/>
          <w:sz w:val="24"/>
          <w:szCs w:val="24"/>
        </w:rPr>
        <w:t>республиканским</w:t>
      </w:r>
      <w:r w:rsidR="00C272E1" w:rsidRPr="00C272E1">
        <w:rPr>
          <w:rFonts w:ascii="Times New Roman" w:eastAsia="Calibri" w:hAnsi="Times New Roman"/>
          <w:sz w:val="24"/>
          <w:szCs w:val="24"/>
        </w:rPr>
        <w:t xml:space="preserve"> законодательством;</w:t>
      </w:r>
    </w:p>
    <w:p w:rsidR="00C272E1" w:rsidRPr="00C272E1" w:rsidRDefault="007A3C5D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5) </w:t>
      </w:r>
      <w:proofErr w:type="gramStart"/>
      <w:r w:rsidR="00C272E1" w:rsidRPr="00C272E1">
        <w:rPr>
          <w:rFonts w:ascii="Times New Roman" w:eastAsia="Calibri" w:hAnsi="Times New Roman"/>
          <w:sz w:val="24"/>
          <w:szCs w:val="24"/>
        </w:rPr>
        <w:t>мероприятиях</w:t>
      </w:r>
      <w:proofErr w:type="gramEnd"/>
      <w:r w:rsidR="00C272E1" w:rsidRPr="00C272E1">
        <w:rPr>
          <w:rFonts w:ascii="Times New Roman" w:eastAsia="Calibri" w:hAnsi="Times New Roman"/>
          <w:sz w:val="24"/>
          <w:szCs w:val="24"/>
        </w:rPr>
        <w:t xml:space="preserve"> по обеспечению пожарной безопасности, охране окружающей среды;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pacing w:val="-11"/>
          <w:sz w:val="24"/>
          <w:szCs w:val="24"/>
        </w:rPr>
        <w:t xml:space="preserve">6) </w:t>
      </w:r>
      <w:proofErr w:type="gramStart"/>
      <w:r w:rsidRPr="00C272E1">
        <w:rPr>
          <w:rFonts w:ascii="Times New Roman" w:eastAsia="Calibri" w:hAnsi="Times New Roman"/>
          <w:sz w:val="24"/>
          <w:szCs w:val="24"/>
        </w:rPr>
        <w:t>мероприятиях</w:t>
      </w:r>
      <w:proofErr w:type="gramEnd"/>
      <w:r w:rsidRPr="00C272E1">
        <w:rPr>
          <w:rFonts w:ascii="Times New Roman" w:eastAsia="Calibri" w:hAnsi="Times New Roman"/>
          <w:sz w:val="24"/>
          <w:szCs w:val="24"/>
        </w:rPr>
        <w:t xml:space="preserve"> по предупреждению и профилактике детской безнадзорности и правонарушений несовершеннолетних;</w:t>
      </w:r>
    </w:p>
    <w:p w:rsidR="00C272E1" w:rsidRPr="00C272E1" w:rsidRDefault="007A3C5D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7) </w:t>
      </w:r>
      <w:r w:rsidR="00C272E1" w:rsidRPr="00C272E1">
        <w:rPr>
          <w:rFonts w:ascii="Times New Roman" w:eastAsia="Calibri" w:hAnsi="Times New Roman"/>
          <w:sz w:val="24"/>
          <w:szCs w:val="24"/>
        </w:rPr>
        <w:t>охране общественного порядка в общественных местах, в том числе при проведении массовых общественно-политических, спортивных и культурно-зрелищных мероприятий;</w:t>
      </w:r>
    </w:p>
    <w:p w:rsidR="00C272E1" w:rsidRPr="00C272E1" w:rsidRDefault="007A3C5D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8) </w:t>
      </w:r>
      <w:r w:rsidR="00C272E1" w:rsidRPr="00C272E1">
        <w:rPr>
          <w:rFonts w:ascii="Times New Roman" w:eastAsia="Calibri" w:hAnsi="Times New Roman"/>
          <w:sz w:val="24"/>
          <w:szCs w:val="24"/>
        </w:rPr>
        <w:t>других мероприятиях, направленных на обеспечение правопорядка и общественной безопасности, проведение которых отнесено федеральным законодательством к компетенции правоохранительных органов, за исключением мероприятий, заведомо предполагающих угрозу жизни и здоровью дружинников.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 xml:space="preserve">18. </w:t>
      </w:r>
      <w:proofErr w:type="gramStart"/>
      <w:r w:rsidRPr="00C272E1">
        <w:rPr>
          <w:rFonts w:ascii="Times New Roman" w:eastAsia="Calibri" w:hAnsi="Times New Roman"/>
          <w:sz w:val="24"/>
          <w:szCs w:val="24"/>
        </w:rPr>
        <w:t>Работа Дружины осуществляется на плановой и внеплановой основах.</w:t>
      </w:r>
      <w:proofErr w:type="gramEnd"/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C272E1">
        <w:rPr>
          <w:rFonts w:ascii="Times New Roman" w:eastAsia="Calibri" w:hAnsi="Times New Roman"/>
          <w:sz w:val="24"/>
          <w:szCs w:val="24"/>
        </w:rPr>
        <w:t xml:space="preserve">Командиром Дружины на основании заявок правоохранительных органов, поступающих как ему лично, так и через ответственное должностное лицо Администрации </w:t>
      </w:r>
      <w:r w:rsidR="000B7724">
        <w:rPr>
          <w:rFonts w:ascii="Times New Roman" w:eastAsia="Calibri" w:hAnsi="Times New Roman"/>
          <w:sz w:val="24"/>
          <w:szCs w:val="24"/>
        </w:rPr>
        <w:t>муниципального образования городского поселения</w:t>
      </w:r>
      <w:r w:rsidR="000B7724" w:rsidRPr="00C272E1">
        <w:rPr>
          <w:rFonts w:ascii="Times New Roman" w:eastAsia="Calibri" w:hAnsi="Times New Roman"/>
          <w:sz w:val="24"/>
          <w:szCs w:val="24"/>
        </w:rPr>
        <w:t xml:space="preserve"> </w:t>
      </w:r>
      <w:r w:rsidRPr="00C272E1">
        <w:rPr>
          <w:rFonts w:ascii="Times New Roman" w:eastAsia="Calibri" w:hAnsi="Times New Roman"/>
          <w:sz w:val="24"/>
          <w:szCs w:val="24"/>
        </w:rPr>
        <w:t xml:space="preserve">«Поселок Нижнеангарск», указанное в пункте 6 настоящего Положения, а также через уполномоченного </w:t>
      </w:r>
      <w:r w:rsidR="000B7724">
        <w:rPr>
          <w:rFonts w:ascii="Times New Roman" w:eastAsia="Calibri" w:hAnsi="Times New Roman"/>
          <w:sz w:val="24"/>
          <w:szCs w:val="24"/>
        </w:rPr>
        <w:t xml:space="preserve"> </w:t>
      </w:r>
      <w:r w:rsidRPr="00C272E1">
        <w:rPr>
          <w:rFonts w:ascii="Times New Roman" w:eastAsia="Calibri" w:hAnsi="Times New Roman"/>
          <w:sz w:val="24"/>
          <w:szCs w:val="24"/>
        </w:rPr>
        <w:t xml:space="preserve">сотрудника </w:t>
      </w:r>
      <w:r w:rsidRPr="00C272E1">
        <w:rPr>
          <w:rFonts w:ascii="Times New Roman" w:hAnsi="Times New Roman"/>
          <w:color w:val="000000"/>
          <w:sz w:val="24"/>
          <w:szCs w:val="24"/>
        </w:rPr>
        <w:t xml:space="preserve">Отдел полиции по </w:t>
      </w:r>
      <w:proofErr w:type="spellStart"/>
      <w:r w:rsidRPr="00C272E1">
        <w:rPr>
          <w:rFonts w:ascii="Times New Roman" w:hAnsi="Times New Roman"/>
          <w:color w:val="000000"/>
          <w:sz w:val="24"/>
          <w:szCs w:val="24"/>
        </w:rPr>
        <w:t>Северо-Байкальскому</w:t>
      </w:r>
      <w:proofErr w:type="spellEnd"/>
      <w:r w:rsidRPr="00C272E1">
        <w:rPr>
          <w:rFonts w:ascii="Times New Roman" w:hAnsi="Times New Roman"/>
          <w:color w:val="000000"/>
          <w:sz w:val="24"/>
          <w:szCs w:val="24"/>
        </w:rPr>
        <w:t xml:space="preserve">  району МО МВД России «Северобайкальский»</w:t>
      </w:r>
      <w:r w:rsidRPr="00C272E1">
        <w:rPr>
          <w:rFonts w:ascii="Times New Roman" w:eastAsia="Calibri" w:hAnsi="Times New Roman"/>
          <w:sz w:val="24"/>
          <w:szCs w:val="24"/>
        </w:rPr>
        <w:t>, составляется ежемесячный план работы Дружины, в который по мере необходимости могут вноситься изменения.</w:t>
      </w:r>
      <w:proofErr w:type="gramEnd"/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 xml:space="preserve">На основании этого плана командиром Дружины составляется график дежурств, который утверждается на общем собрании дружинников. Командир Дружины вправе внести изменения в график дежурств, согласовав эти изменения с теми дружинниками, которые </w:t>
      </w:r>
      <w:r w:rsidRPr="00C272E1">
        <w:rPr>
          <w:rFonts w:ascii="Times New Roman" w:eastAsia="Calibri" w:hAnsi="Times New Roman"/>
          <w:bCs/>
          <w:sz w:val="24"/>
          <w:szCs w:val="24"/>
        </w:rPr>
        <w:t>в</w:t>
      </w:r>
      <w:r w:rsidRPr="00C272E1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 w:rsidRPr="00C272E1">
        <w:rPr>
          <w:rFonts w:ascii="Times New Roman" w:eastAsia="Calibri" w:hAnsi="Times New Roman"/>
          <w:sz w:val="24"/>
          <w:szCs w:val="24"/>
        </w:rPr>
        <w:t>них участвуют.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>Внеплановое привлечение дружинников к участию в мероприятиях, проводимых правоохранительными органами, осуществляется при их согласии по решению командира Дружины.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 xml:space="preserve">19. Дружинник, участвуя </w:t>
      </w:r>
      <w:r w:rsidRPr="00C272E1">
        <w:rPr>
          <w:rFonts w:ascii="Times New Roman" w:eastAsia="Calibri" w:hAnsi="Times New Roman"/>
          <w:bCs/>
          <w:sz w:val="24"/>
          <w:szCs w:val="24"/>
        </w:rPr>
        <w:t>в</w:t>
      </w:r>
      <w:r w:rsidRPr="00C272E1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 w:rsidRPr="00C272E1">
        <w:rPr>
          <w:rFonts w:ascii="Times New Roman" w:eastAsia="Calibri" w:hAnsi="Times New Roman"/>
          <w:sz w:val="24"/>
          <w:szCs w:val="24"/>
        </w:rPr>
        <w:t>мероприятиях по обеспечению правопорядка и общественной безопасности на территории поселка Нижнеангарск, имеет право: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>1) требовать от граждан и должностных лиц прекращения правонарушения;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lastRenderedPageBreak/>
        <w:t>2) вместе с сотрудниками правоохранительных органов участвовать в мероприятиях по проверке документов, досмотру транспортных средств, по временному ограничению или запрещению движения граждан и транспортных средств, по ограничению допуска граждан на отдельные участки местности и в их оцеплении;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>3) оказывать содействие сотрудникам правоохранительных органов в задержании лиц, подозреваемых в совершении правонарушений, и в пресечении правонарушений. При этом дружинник вправе применять физическую силу исключительно в случае причинения вреда его здоровью или здоровью иных лиц, а также при наличии реальной угрозы его причинения;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>4) охранять совместно с сотрудниками правоохранительных органов места происшествий.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 xml:space="preserve">При этом конкретные формы и пределы участия дружинников в мероприятиях по обеспечению правопорядка и общественной безопасности определяются непосредственно теми сотрудниками правоохранительных органов, вместе </w:t>
      </w:r>
      <w:r w:rsidRPr="00C272E1">
        <w:rPr>
          <w:rFonts w:ascii="Times New Roman" w:eastAsia="Calibri" w:hAnsi="Times New Roman"/>
          <w:bCs/>
          <w:sz w:val="24"/>
          <w:szCs w:val="24"/>
        </w:rPr>
        <w:t xml:space="preserve">с </w:t>
      </w:r>
      <w:r w:rsidRPr="00C272E1">
        <w:rPr>
          <w:rFonts w:ascii="Times New Roman" w:eastAsia="Calibri" w:hAnsi="Times New Roman"/>
          <w:sz w:val="24"/>
          <w:szCs w:val="24"/>
        </w:rPr>
        <w:t>которыми дружинники в них участвуют.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>20. Дружинник обязан: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pacing w:val="-24"/>
          <w:sz w:val="24"/>
          <w:szCs w:val="24"/>
        </w:rPr>
        <w:t xml:space="preserve">1) </w:t>
      </w:r>
      <w:r w:rsidRPr="00C272E1">
        <w:rPr>
          <w:rFonts w:ascii="Times New Roman" w:eastAsia="Calibri" w:hAnsi="Times New Roman"/>
          <w:sz w:val="24"/>
          <w:szCs w:val="24"/>
        </w:rPr>
        <w:t>не допускать необоснованного ограничения прав и свобод человека и гражданина, законных интересов организаций, не совершать действий, имеющих целью унижение чести и достоинства человека и гражданина;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C272E1">
        <w:rPr>
          <w:rFonts w:ascii="Times New Roman" w:eastAsia="Calibri" w:hAnsi="Times New Roman"/>
          <w:sz w:val="24"/>
          <w:szCs w:val="24"/>
        </w:rPr>
        <w:t>2) в случае обращения граждан с сообщениями о событиях или фактах, угрожающих безопасности граждан, правопорядку и общественной безопасности, либо в случае непосредственного обнаружения указанных событий или фактов сообщать об этом в ближайший орган внутренних дел и принимать меры совместно с сотрудниками правоохранительных органов по спасению людей, пресечению преступления или административного правонарушения, охране места происшествия;</w:t>
      </w:r>
      <w:proofErr w:type="gramEnd"/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>3) принимать меры по оказанию помощи, в том числе доврачебной, гражданам, пострадавшим от преступлений, административных правонарушений или несчастных случаев, а также находящимся в беспомощном или ином состоянии, опасном для их жизни и здоровья;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>4) иметь при себе и предъявлять по требованию граждан или должностных лиц удостоверение дружинника, а также знаки отличия дружинника;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pacing w:val="-11"/>
          <w:sz w:val="24"/>
          <w:szCs w:val="24"/>
        </w:rPr>
        <w:t xml:space="preserve">5) </w:t>
      </w:r>
      <w:r w:rsidRPr="00C272E1">
        <w:rPr>
          <w:rFonts w:ascii="Times New Roman" w:eastAsia="Calibri" w:hAnsi="Times New Roman"/>
          <w:sz w:val="24"/>
          <w:szCs w:val="24"/>
        </w:rPr>
        <w:t>активно участвовать в обеспечении правопорядка и общественной безопасности, участвовать в пропаганде правовых знаний;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pacing w:val="-7"/>
          <w:w w:val="86"/>
          <w:sz w:val="24"/>
          <w:szCs w:val="24"/>
        </w:rPr>
      </w:pPr>
      <w:r w:rsidRPr="00C272E1">
        <w:rPr>
          <w:rFonts w:ascii="Times New Roman" w:eastAsia="Calibri" w:hAnsi="Times New Roman"/>
          <w:spacing w:val="-7"/>
          <w:sz w:val="24"/>
          <w:szCs w:val="24"/>
        </w:rPr>
        <w:t xml:space="preserve">6) </w:t>
      </w:r>
      <w:r w:rsidRPr="00C272E1">
        <w:rPr>
          <w:rFonts w:ascii="Times New Roman" w:eastAsia="Calibri" w:hAnsi="Times New Roman"/>
          <w:sz w:val="24"/>
          <w:szCs w:val="24"/>
        </w:rPr>
        <w:t xml:space="preserve">постоянно повышать свои правовые знания, хорошо знать обязанности и права дружинника, совершенствовать свою физическую </w:t>
      </w:r>
      <w:r w:rsidRPr="00C272E1">
        <w:rPr>
          <w:rFonts w:ascii="Times New Roman" w:eastAsia="Calibri" w:hAnsi="Times New Roman"/>
          <w:spacing w:val="-7"/>
          <w:w w:val="86"/>
          <w:sz w:val="24"/>
          <w:szCs w:val="24"/>
        </w:rPr>
        <w:t>подготовку;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pacing w:val="-11"/>
          <w:sz w:val="24"/>
          <w:szCs w:val="24"/>
        </w:rPr>
        <w:t xml:space="preserve">7) </w:t>
      </w:r>
      <w:r w:rsidRPr="00C272E1">
        <w:rPr>
          <w:rFonts w:ascii="Times New Roman" w:eastAsia="Calibri" w:hAnsi="Times New Roman"/>
          <w:sz w:val="24"/>
          <w:szCs w:val="24"/>
        </w:rPr>
        <w:t>быть тактичным, вежливым и внимательным к гражданам;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pacing w:val="-2"/>
          <w:sz w:val="24"/>
          <w:szCs w:val="24"/>
        </w:rPr>
      </w:pPr>
      <w:r w:rsidRPr="00C272E1">
        <w:rPr>
          <w:rFonts w:ascii="Times New Roman" w:eastAsia="Calibri" w:hAnsi="Times New Roman"/>
          <w:spacing w:val="-11"/>
          <w:sz w:val="24"/>
          <w:szCs w:val="24"/>
        </w:rPr>
        <w:t xml:space="preserve">8) </w:t>
      </w:r>
      <w:r w:rsidRPr="00C272E1">
        <w:rPr>
          <w:rFonts w:ascii="Times New Roman" w:eastAsia="Calibri" w:hAnsi="Times New Roman"/>
          <w:sz w:val="24"/>
          <w:szCs w:val="24"/>
        </w:rPr>
        <w:t xml:space="preserve">соблюдать установленные в Дружине дисциплину и график дежурств, неукоснительно выполнять законные требования командира </w:t>
      </w:r>
      <w:r w:rsidRPr="00C272E1">
        <w:rPr>
          <w:rFonts w:ascii="Times New Roman" w:eastAsia="Calibri" w:hAnsi="Times New Roman"/>
          <w:spacing w:val="-2"/>
          <w:sz w:val="24"/>
          <w:szCs w:val="24"/>
        </w:rPr>
        <w:t>Дружины.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iCs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 xml:space="preserve">21. Каждый дружинник обязан пройти правовую подготовку, организация которой осуществляется </w:t>
      </w:r>
      <w:r w:rsidRPr="00C272E1">
        <w:rPr>
          <w:rFonts w:ascii="Times New Roman" w:hAnsi="Times New Roman"/>
          <w:color w:val="000000"/>
          <w:sz w:val="24"/>
          <w:szCs w:val="24"/>
        </w:rPr>
        <w:t xml:space="preserve">Отдел полиции по </w:t>
      </w:r>
      <w:proofErr w:type="spellStart"/>
      <w:r w:rsidRPr="00C272E1">
        <w:rPr>
          <w:rFonts w:ascii="Times New Roman" w:hAnsi="Times New Roman"/>
          <w:color w:val="000000"/>
          <w:sz w:val="24"/>
          <w:szCs w:val="24"/>
        </w:rPr>
        <w:t>Северо-Байкальскому</w:t>
      </w:r>
      <w:proofErr w:type="spellEnd"/>
      <w:r w:rsidRPr="00C272E1">
        <w:rPr>
          <w:rFonts w:ascii="Times New Roman" w:hAnsi="Times New Roman"/>
          <w:color w:val="000000"/>
          <w:sz w:val="24"/>
          <w:szCs w:val="24"/>
        </w:rPr>
        <w:t xml:space="preserve">  району МО МВД России «Северобайкальский»</w:t>
      </w:r>
      <w:r w:rsidRPr="00C272E1">
        <w:rPr>
          <w:rFonts w:ascii="Times New Roman" w:eastAsia="Calibri" w:hAnsi="Times New Roman"/>
          <w:sz w:val="24"/>
          <w:szCs w:val="24"/>
        </w:rPr>
        <w:t xml:space="preserve">, и медицинскую подготовку по оказанию первой помощи, организация которой осуществляется </w:t>
      </w:r>
      <w:r w:rsidRPr="00C272E1">
        <w:rPr>
          <w:rFonts w:ascii="Times New Roman" w:eastAsia="Calibri" w:hAnsi="Times New Roman"/>
          <w:iCs/>
          <w:sz w:val="24"/>
          <w:szCs w:val="24"/>
        </w:rPr>
        <w:t xml:space="preserve">Администрацией </w:t>
      </w:r>
      <w:r w:rsidR="007B6BBB">
        <w:rPr>
          <w:rFonts w:ascii="Times New Roman" w:eastAsia="Calibri" w:hAnsi="Times New Roman"/>
          <w:sz w:val="24"/>
          <w:szCs w:val="24"/>
        </w:rPr>
        <w:t>муниципального образования городского поселения</w:t>
      </w:r>
      <w:r w:rsidR="007B6BBB" w:rsidRPr="00C272E1">
        <w:rPr>
          <w:rFonts w:ascii="Times New Roman" w:eastAsia="Calibri" w:hAnsi="Times New Roman"/>
          <w:iCs/>
          <w:sz w:val="24"/>
          <w:szCs w:val="24"/>
        </w:rPr>
        <w:t xml:space="preserve"> </w:t>
      </w:r>
      <w:r w:rsidRPr="00C272E1">
        <w:rPr>
          <w:rFonts w:ascii="Times New Roman" w:eastAsia="Calibri" w:hAnsi="Times New Roman"/>
          <w:iCs/>
          <w:sz w:val="24"/>
          <w:szCs w:val="24"/>
        </w:rPr>
        <w:t>«Поселок Нижнеангарск».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 xml:space="preserve">Дружинники проходят ежегодную аттестацию в порядке, определяемом командиром Дружины по согласованию с уполномоченным сотрудником </w:t>
      </w:r>
      <w:r w:rsidRPr="00C272E1">
        <w:rPr>
          <w:rFonts w:ascii="Times New Roman" w:hAnsi="Times New Roman"/>
          <w:color w:val="000000"/>
          <w:sz w:val="24"/>
          <w:szCs w:val="24"/>
        </w:rPr>
        <w:t xml:space="preserve">Отдел полиции по </w:t>
      </w:r>
      <w:proofErr w:type="spellStart"/>
      <w:r w:rsidRPr="00C272E1">
        <w:rPr>
          <w:rFonts w:ascii="Times New Roman" w:hAnsi="Times New Roman"/>
          <w:color w:val="000000"/>
          <w:sz w:val="24"/>
          <w:szCs w:val="24"/>
        </w:rPr>
        <w:t>Северо-Байкальскому</w:t>
      </w:r>
      <w:proofErr w:type="spellEnd"/>
      <w:r w:rsidRPr="00C272E1">
        <w:rPr>
          <w:rFonts w:ascii="Times New Roman" w:hAnsi="Times New Roman"/>
          <w:color w:val="000000"/>
          <w:sz w:val="24"/>
          <w:szCs w:val="24"/>
        </w:rPr>
        <w:t xml:space="preserve">  району МО МВД России «Северобайкальский»</w:t>
      </w:r>
      <w:r w:rsidRPr="00C272E1">
        <w:rPr>
          <w:rFonts w:ascii="Times New Roman" w:eastAsia="Calibri" w:hAnsi="Times New Roman"/>
          <w:sz w:val="24"/>
          <w:szCs w:val="24"/>
        </w:rPr>
        <w:t>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C272E1">
        <w:rPr>
          <w:rFonts w:ascii="Times New Roman" w:eastAsia="Calibri" w:hAnsi="Times New Roman"/>
          <w:sz w:val="24"/>
          <w:szCs w:val="24"/>
        </w:rPr>
        <w:t>Непрохождение</w:t>
      </w:r>
      <w:proofErr w:type="spellEnd"/>
      <w:r w:rsidRPr="00C272E1">
        <w:rPr>
          <w:rFonts w:ascii="Times New Roman" w:eastAsia="Calibri" w:hAnsi="Times New Roman"/>
          <w:sz w:val="24"/>
          <w:szCs w:val="24"/>
        </w:rPr>
        <w:t xml:space="preserve"> подготовки (ежегодной аттестации) либо неудовлетворительные результаты их прохождения являются основанием для прекращения полномочий дружинника.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>22. Дружинникам запрещается: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pacing w:val="-20"/>
          <w:sz w:val="24"/>
          <w:szCs w:val="24"/>
        </w:rPr>
        <w:t xml:space="preserve">1) </w:t>
      </w:r>
      <w:r w:rsidRPr="00C272E1">
        <w:rPr>
          <w:rFonts w:ascii="Times New Roman" w:eastAsia="Calibri" w:hAnsi="Times New Roman"/>
          <w:sz w:val="24"/>
          <w:szCs w:val="24"/>
        </w:rPr>
        <w:t>осуществлять деятельность, отнесенную федеральным законодательством к исключительной компетенции сотрудников правоохранительных органов;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pacing w:val="-7"/>
          <w:sz w:val="24"/>
          <w:szCs w:val="24"/>
        </w:rPr>
        <w:t>2)</w:t>
      </w:r>
      <w:r w:rsidRPr="00C272E1">
        <w:rPr>
          <w:rFonts w:ascii="Times New Roman" w:eastAsia="Calibri" w:hAnsi="Times New Roman"/>
          <w:sz w:val="24"/>
          <w:szCs w:val="24"/>
        </w:rPr>
        <w:t xml:space="preserve"> выдавать себя за сотрудников правоохранительных органов;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>3) создавать препятствия осуществлению служебной деятельности сотрудников правоохранительных органов;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pacing w:val="-1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 xml:space="preserve">4) использовать предоставленные им права в корыстных и иных </w:t>
      </w:r>
      <w:r w:rsidRPr="00C272E1">
        <w:rPr>
          <w:rFonts w:ascii="Times New Roman" w:eastAsia="Calibri" w:hAnsi="Times New Roman"/>
          <w:spacing w:val="-1"/>
          <w:sz w:val="24"/>
          <w:szCs w:val="24"/>
        </w:rPr>
        <w:t>личных целях;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pacing w:val="-12"/>
          <w:sz w:val="24"/>
          <w:szCs w:val="24"/>
        </w:rPr>
        <w:lastRenderedPageBreak/>
        <w:t>5)</w:t>
      </w:r>
      <w:r w:rsidRPr="00C272E1">
        <w:rPr>
          <w:rFonts w:ascii="Times New Roman" w:eastAsia="Calibri" w:hAnsi="Times New Roman"/>
          <w:sz w:val="24"/>
          <w:szCs w:val="24"/>
        </w:rPr>
        <w:t xml:space="preserve"> допускать необоснованное ограничение прав и свобод человека и гражданина, законных интересов организаций;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>6) совершать действия, имеющие целью унижение чести и достоинства человека и гражданина;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pacing w:val="-1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 xml:space="preserve">7) разглашать служебную информацию, ставшую им известной в связи с участием в деятельности по обеспечению правопорядка и общественной </w:t>
      </w:r>
      <w:r w:rsidRPr="00C272E1">
        <w:rPr>
          <w:rFonts w:ascii="Times New Roman" w:eastAsia="Calibri" w:hAnsi="Times New Roman"/>
          <w:spacing w:val="-1"/>
          <w:sz w:val="24"/>
          <w:szCs w:val="24"/>
        </w:rPr>
        <w:t>безопасности.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pacing w:val="-8"/>
          <w:sz w:val="24"/>
          <w:szCs w:val="24"/>
        </w:rPr>
        <w:t xml:space="preserve">23. </w:t>
      </w:r>
      <w:r w:rsidRPr="00C272E1">
        <w:rPr>
          <w:rFonts w:ascii="Times New Roman" w:eastAsia="Calibri" w:hAnsi="Times New Roman"/>
          <w:sz w:val="24"/>
          <w:szCs w:val="24"/>
        </w:rPr>
        <w:t>Нарушение запретов, установленных пунктом 22 настоящего Положения, является основанием для прекращения полномочий дружинника.</w:t>
      </w:r>
    </w:p>
    <w:p w:rsid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pacing w:val="-4"/>
          <w:sz w:val="24"/>
          <w:szCs w:val="24"/>
        </w:rPr>
        <w:t xml:space="preserve">24. </w:t>
      </w:r>
      <w:r w:rsidRPr="00C272E1">
        <w:rPr>
          <w:rFonts w:ascii="Times New Roman" w:eastAsia="Calibri" w:hAnsi="Times New Roman"/>
          <w:sz w:val="24"/>
          <w:szCs w:val="24"/>
        </w:rPr>
        <w:t>Дружинники выполняют возложенные на них обязанности в свободное от основной работы время на безвозмездной основе.</w:t>
      </w:r>
    </w:p>
    <w:p w:rsidR="007B6BBB" w:rsidRPr="00C272E1" w:rsidRDefault="007B6BBB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7B6BBB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bCs/>
          <w:sz w:val="24"/>
          <w:szCs w:val="24"/>
        </w:rPr>
      </w:pPr>
      <w:r w:rsidRPr="00C272E1">
        <w:rPr>
          <w:rFonts w:ascii="Times New Roman" w:eastAsia="Calibri" w:hAnsi="Times New Roman"/>
          <w:bCs/>
          <w:sz w:val="24"/>
          <w:szCs w:val="24"/>
          <w:lang w:val="en-US"/>
        </w:rPr>
        <w:t>IV</w:t>
      </w:r>
      <w:r w:rsidRPr="00C272E1">
        <w:rPr>
          <w:rFonts w:ascii="Times New Roman" w:eastAsia="Calibri" w:hAnsi="Times New Roman"/>
          <w:bCs/>
          <w:sz w:val="24"/>
          <w:szCs w:val="24"/>
        </w:rPr>
        <w:t>. Создание условий для деятельности Дружины.</w:t>
      </w:r>
    </w:p>
    <w:p w:rsid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bCs/>
          <w:sz w:val="24"/>
          <w:szCs w:val="24"/>
        </w:rPr>
      </w:pPr>
      <w:r w:rsidRPr="00C272E1">
        <w:rPr>
          <w:rFonts w:ascii="Times New Roman" w:eastAsia="Calibri" w:hAnsi="Times New Roman"/>
          <w:bCs/>
          <w:sz w:val="24"/>
          <w:szCs w:val="24"/>
        </w:rPr>
        <w:t xml:space="preserve"> Дополнительные социальные гарантии и меры поощрения дружинников</w:t>
      </w:r>
    </w:p>
    <w:p w:rsidR="007B6BBB" w:rsidRPr="00C272E1" w:rsidRDefault="007B6BBB" w:rsidP="005A40D0">
      <w:pPr>
        <w:pStyle w:val="a6"/>
        <w:ind w:firstLine="567"/>
        <w:jc w:val="both"/>
        <w:rPr>
          <w:rFonts w:ascii="Times New Roman" w:eastAsia="Calibri" w:hAnsi="Times New Roman"/>
          <w:bCs/>
          <w:sz w:val="24"/>
          <w:szCs w:val="24"/>
        </w:rPr>
      </w:pP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 xml:space="preserve">25. Для обеспечения надлежащего выполнения полномочий командира Дружины, а также для проведения инструктажа дружинников, проведения заседаний штаба Дружины, общего собрания дружинников </w:t>
      </w:r>
      <w:r w:rsidRPr="00C272E1">
        <w:rPr>
          <w:rFonts w:ascii="Times New Roman" w:eastAsia="Calibri" w:hAnsi="Times New Roman"/>
          <w:bCs/>
          <w:iCs/>
          <w:sz w:val="24"/>
          <w:szCs w:val="24"/>
        </w:rPr>
        <w:t xml:space="preserve">Администрация </w:t>
      </w:r>
      <w:r w:rsidR="007B6BBB">
        <w:rPr>
          <w:rFonts w:ascii="Times New Roman" w:eastAsia="Calibri" w:hAnsi="Times New Roman"/>
          <w:sz w:val="24"/>
          <w:szCs w:val="24"/>
        </w:rPr>
        <w:t>муниципального образования городского поселения</w:t>
      </w:r>
      <w:r w:rsidR="007B6BBB" w:rsidRPr="00C272E1">
        <w:rPr>
          <w:rFonts w:ascii="Times New Roman" w:eastAsia="Calibri" w:hAnsi="Times New Roman"/>
          <w:bCs/>
          <w:iCs/>
          <w:sz w:val="24"/>
          <w:szCs w:val="24"/>
        </w:rPr>
        <w:t xml:space="preserve"> </w:t>
      </w:r>
      <w:r w:rsidRPr="00C272E1">
        <w:rPr>
          <w:rFonts w:ascii="Times New Roman" w:eastAsia="Calibri" w:hAnsi="Times New Roman"/>
          <w:bCs/>
          <w:iCs/>
          <w:sz w:val="24"/>
          <w:szCs w:val="24"/>
        </w:rPr>
        <w:t>«Поселок Нижнеангарск»,</w:t>
      </w:r>
      <w:r w:rsidRPr="00C272E1">
        <w:rPr>
          <w:rFonts w:ascii="Times New Roman" w:eastAsia="Calibri" w:hAnsi="Times New Roman"/>
          <w:b/>
          <w:bCs/>
          <w:i/>
          <w:iCs/>
          <w:sz w:val="24"/>
          <w:szCs w:val="24"/>
        </w:rPr>
        <w:t xml:space="preserve"> </w:t>
      </w:r>
      <w:r w:rsidRPr="00C272E1">
        <w:rPr>
          <w:rFonts w:ascii="Times New Roman" w:eastAsia="Calibri" w:hAnsi="Times New Roman"/>
          <w:sz w:val="24"/>
          <w:szCs w:val="24"/>
        </w:rPr>
        <w:t xml:space="preserve">обязана безвозмездно предоставить Дружине помещение, оборудованное необходимыми материально-техническими средствами, </w:t>
      </w:r>
      <w:r w:rsidRPr="00C272E1">
        <w:rPr>
          <w:rFonts w:ascii="Times New Roman" w:eastAsia="Calibri" w:hAnsi="Times New Roman"/>
          <w:bCs/>
          <w:sz w:val="24"/>
          <w:szCs w:val="24"/>
        </w:rPr>
        <w:t>в</w:t>
      </w:r>
      <w:r w:rsidRPr="00C272E1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 w:rsidRPr="00C272E1">
        <w:rPr>
          <w:rFonts w:ascii="Times New Roman" w:eastAsia="Calibri" w:hAnsi="Times New Roman"/>
          <w:sz w:val="24"/>
          <w:szCs w:val="24"/>
        </w:rPr>
        <w:t>том числе средствами связи, а также нормативной литературой.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pacing w:val="-11"/>
          <w:sz w:val="24"/>
          <w:szCs w:val="24"/>
        </w:rPr>
        <w:t xml:space="preserve">26. </w:t>
      </w:r>
      <w:r w:rsidRPr="00C272E1">
        <w:rPr>
          <w:rFonts w:ascii="Times New Roman" w:eastAsia="Calibri" w:hAnsi="Times New Roman"/>
          <w:sz w:val="24"/>
          <w:szCs w:val="24"/>
        </w:rPr>
        <w:t>Мерами поощрения дружинников являются: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>1) объявление благодарности;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>2) выдача денежной премии;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>3) награждение ценным подарком;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pacing w:val="-11"/>
          <w:sz w:val="24"/>
          <w:szCs w:val="24"/>
        </w:rPr>
        <w:t xml:space="preserve">4) </w:t>
      </w:r>
      <w:r w:rsidRPr="00C272E1">
        <w:rPr>
          <w:rFonts w:ascii="Times New Roman" w:eastAsia="Calibri" w:hAnsi="Times New Roman"/>
          <w:sz w:val="24"/>
          <w:szCs w:val="24"/>
        </w:rPr>
        <w:t>награждение поощрениями органов местного самоуправления поселка Нижнеангарск.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pacing w:val="-9"/>
          <w:sz w:val="24"/>
          <w:szCs w:val="24"/>
        </w:rPr>
        <w:t xml:space="preserve">27. </w:t>
      </w:r>
      <w:r w:rsidRPr="00C272E1">
        <w:rPr>
          <w:rFonts w:ascii="Times New Roman" w:eastAsia="Calibri" w:hAnsi="Times New Roman"/>
          <w:sz w:val="24"/>
          <w:szCs w:val="24"/>
        </w:rPr>
        <w:t>Финансирование мероприятий по созданию условий для деятельности Дружины, а также мер поощрения и дополнительных социальных гарантий, предусмотренных настоящим Положением, осуществляется за счет средств бюджета поселка Нижнеангарск.</w:t>
      </w:r>
    </w:p>
    <w:p w:rsid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>Для финансирования указанных мероприятий, мер и гарантий могут привлекаться внебюджетные источники в порядке, предусмотренном законодательством Российской Федерации.</w:t>
      </w:r>
    </w:p>
    <w:p w:rsidR="009A74FA" w:rsidRPr="00C272E1" w:rsidRDefault="009A74FA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C272E1" w:rsidRDefault="00C272E1" w:rsidP="005A40D0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C272E1">
        <w:rPr>
          <w:rFonts w:ascii="Times New Roman" w:hAnsi="Times New Roman"/>
          <w:bCs/>
          <w:sz w:val="24"/>
          <w:szCs w:val="24"/>
          <w:lang w:val="en-US"/>
        </w:rPr>
        <w:t>V</w:t>
      </w:r>
      <w:r w:rsidRPr="00C272E1">
        <w:rPr>
          <w:rFonts w:ascii="Times New Roman" w:hAnsi="Times New Roman"/>
          <w:bCs/>
          <w:sz w:val="24"/>
          <w:szCs w:val="24"/>
        </w:rPr>
        <w:t xml:space="preserve">. </w:t>
      </w:r>
      <w:r w:rsidRPr="00C272E1">
        <w:rPr>
          <w:rFonts w:ascii="Times New Roman" w:hAnsi="Times New Roman"/>
          <w:sz w:val="24"/>
          <w:szCs w:val="24"/>
        </w:rPr>
        <w:t>Знаки отличия дружинника</w:t>
      </w:r>
    </w:p>
    <w:p w:rsidR="009A74FA" w:rsidRPr="00C272E1" w:rsidRDefault="009A74FA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 xml:space="preserve">28. Знаками отличия дружинника являются удостоверение и нарукавная повязка, изготовление </w:t>
      </w:r>
      <w:proofErr w:type="gramStart"/>
      <w:r w:rsidRPr="00C272E1">
        <w:rPr>
          <w:rFonts w:ascii="Times New Roman" w:eastAsia="Calibri" w:hAnsi="Times New Roman"/>
          <w:sz w:val="24"/>
          <w:szCs w:val="24"/>
        </w:rPr>
        <w:t>которых</w:t>
      </w:r>
      <w:proofErr w:type="gramEnd"/>
      <w:r w:rsidRPr="00C272E1">
        <w:rPr>
          <w:rFonts w:ascii="Times New Roman" w:eastAsia="Calibri" w:hAnsi="Times New Roman"/>
          <w:sz w:val="24"/>
          <w:szCs w:val="24"/>
        </w:rPr>
        <w:t xml:space="preserve"> организует Администрация </w:t>
      </w:r>
      <w:r w:rsidR="009A74FA">
        <w:rPr>
          <w:rFonts w:ascii="Times New Roman" w:eastAsia="Calibri" w:hAnsi="Times New Roman"/>
          <w:sz w:val="24"/>
          <w:szCs w:val="24"/>
        </w:rPr>
        <w:t>муниципального образования городского поселения</w:t>
      </w:r>
      <w:r w:rsidR="009A74FA" w:rsidRPr="00C272E1">
        <w:rPr>
          <w:rFonts w:ascii="Times New Roman" w:eastAsia="Calibri" w:hAnsi="Times New Roman"/>
          <w:sz w:val="24"/>
          <w:szCs w:val="24"/>
        </w:rPr>
        <w:t xml:space="preserve"> </w:t>
      </w:r>
      <w:r w:rsidRPr="00C272E1">
        <w:rPr>
          <w:rFonts w:ascii="Times New Roman" w:eastAsia="Calibri" w:hAnsi="Times New Roman"/>
          <w:sz w:val="24"/>
          <w:szCs w:val="24"/>
        </w:rPr>
        <w:t>«Поселок Нижнеангарск».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 xml:space="preserve">29. </w:t>
      </w:r>
      <w:proofErr w:type="gramStart"/>
      <w:r w:rsidRPr="00C272E1">
        <w:rPr>
          <w:rFonts w:ascii="Times New Roman" w:eastAsia="Calibri" w:hAnsi="Times New Roman"/>
          <w:sz w:val="24"/>
          <w:szCs w:val="24"/>
        </w:rPr>
        <w:t xml:space="preserve">Нарукавная повязка дружинника представляет собой повязку из ткани размером 10 </w:t>
      </w:r>
      <w:proofErr w:type="spellStart"/>
      <w:r w:rsidRPr="00C272E1">
        <w:rPr>
          <w:rFonts w:ascii="Times New Roman" w:eastAsia="Calibri" w:hAnsi="Times New Roman"/>
          <w:sz w:val="24"/>
          <w:szCs w:val="24"/>
        </w:rPr>
        <w:t>x</w:t>
      </w:r>
      <w:proofErr w:type="spellEnd"/>
      <w:r w:rsidRPr="00C272E1">
        <w:rPr>
          <w:rFonts w:ascii="Times New Roman" w:eastAsia="Calibri" w:hAnsi="Times New Roman"/>
          <w:sz w:val="24"/>
          <w:szCs w:val="24"/>
        </w:rPr>
        <w:t xml:space="preserve"> 20 см, красного цвета, на которой белыми заглавными буквами размером 6 см выполнена надпись «ДНД».</w:t>
      </w:r>
      <w:r w:rsidR="009A74FA">
        <w:rPr>
          <w:rFonts w:ascii="Times New Roman" w:eastAsia="Calibri" w:hAnsi="Times New Roman"/>
          <w:sz w:val="24"/>
          <w:szCs w:val="24"/>
        </w:rPr>
        <w:t xml:space="preserve"> </w:t>
      </w:r>
      <w:proofErr w:type="gramEnd"/>
    </w:p>
    <w:p w:rsidR="00C272E1" w:rsidRPr="00826EAD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26EAD">
        <w:rPr>
          <w:rFonts w:ascii="Times New Roman" w:eastAsia="Calibri" w:hAnsi="Times New Roman"/>
          <w:sz w:val="24"/>
          <w:szCs w:val="24"/>
        </w:rPr>
        <w:t>30. Удостоверение дружинника изготавливается по форме, указанной в приложении к настоящему Положению.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 xml:space="preserve">31. Во всех случаях прекращения членства в Дружине удостоверение подлежит возврату в Администрацию </w:t>
      </w:r>
      <w:r w:rsidR="006D654E">
        <w:rPr>
          <w:rFonts w:ascii="Times New Roman" w:eastAsia="Calibri" w:hAnsi="Times New Roman"/>
          <w:sz w:val="24"/>
          <w:szCs w:val="24"/>
        </w:rPr>
        <w:t>муниципального образования городского поселения</w:t>
      </w:r>
      <w:r w:rsidR="006D654E" w:rsidRPr="00C272E1">
        <w:rPr>
          <w:rFonts w:ascii="Times New Roman" w:eastAsia="Calibri" w:hAnsi="Times New Roman"/>
          <w:sz w:val="24"/>
          <w:szCs w:val="24"/>
        </w:rPr>
        <w:t xml:space="preserve"> </w:t>
      </w:r>
      <w:r w:rsidRPr="00C272E1">
        <w:rPr>
          <w:rFonts w:ascii="Times New Roman" w:eastAsia="Calibri" w:hAnsi="Times New Roman"/>
          <w:sz w:val="24"/>
          <w:szCs w:val="24"/>
        </w:rPr>
        <w:t>«Поселок Нижнеангарск»</w:t>
      </w:r>
      <w:r w:rsidR="006D654E">
        <w:rPr>
          <w:rFonts w:ascii="Times New Roman" w:eastAsia="Calibri" w:hAnsi="Times New Roman"/>
          <w:sz w:val="24"/>
          <w:szCs w:val="24"/>
        </w:rPr>
        <w:t xml:space="preserve"> </w:t>
      </w:r>
      <w:r w:rsidRPr="00C272E1">
        <w:rPr>
          <w:rFonts w:ascii="Times New Roman" w:eastAsia="Calibri" w:hAnsi="Times New Roman"/>
          <w:sz w:val="24"/>
          <w:szCs w:val="24"/>
        </w:rPr>
        <w:t>для уничтожения.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>32. В случае утраты удостоверения дружинник должен немедленно доложить об этом командиру Дружины.</w:t>
      </w:r>
    </w:p>
    <w:p w:rsidR="00C272E1" w:rsidRPr="00C272E1" w:rsidRDefault="00C272E1" w:rsidP="005A40D0">
      <w:pPr>
        <w:pStyle w:val="a6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C272E1">
        <w:rPr>
          <w:rFonts w:ascii="Times New Roman" w:eastAsia="Calibri" w:hAnsi="Times New Roman"/>
          <w:sz w:val="24"/>
          <w:szCs w:val="24"/>
        </w:rPr>
        <w:t xml:space="preserve">33. За хранение, учет бланков и выдачу удостоверений полную ответственность несет командир отряда </w:t>
      </w:r>
      <w:r w:rsidR="006D654E">
        <w:rPr>
          <w:rFonts w:ascii="Times New Roman" w:eastAsia="Calibri" w:hAnsi="Times New Roman"/>
          <w:sz w:val="24"/>
          <w:szCs w:val="24"/>
        </w:rPr>
        <w:t>Добровольной народной дружины (ДНД)</w:t>
      </w:r>
      <w:r w:rsidRPr="00C272E1">
        <w:rPr>
          <w:rFonts w:ascii="Times New Roman" w:eastAsia="Calibri" w:hAnsi="Times New Roman"/>
          <w:sz w:val="24"/>
          <w:szCs w:val="24"/>
        </w:rPr>
        <w:t>.</w:t>
      </w:r>
    </w:p>
    <w:p w:rsidR="000C3648" w:rsidRDefault="000C3648" w:rsidP="00C272E1">
      <w:pPr>
        <w:pStyle w:val="a6"/>
        <w:rPr>
          <w:rFonts w:ascii="Times New Roman" w:hAnsi="Times New Roman"/>
          <w:sz w:val="24"/>
          <w:szCs w:val="24"/>
        </w:rPr>
      </w:pPr>
    </w:p>
    <w:p w:rsidR="006A6559" w:rsidRDefault="006A6559" w:rsidP="00C272E1">
      <w:pPr>
        <w:pStyle w:val="a6"/>
        <w:rPr>
          <w:rFonts w:ascii="Times New Roman" w:hAnsi="Times New Roman"/>
          <w:sz w:val="24"/>
          <w:szCs w:val="24"/>
        </w:rPr>
      </w:pPr>
    </w:p>
    <w:p w:rsidR="006A6559" w:rsidRDefault="006A6559" w:rsidP="00C272E1">
      <w:pPr>
        <w:pStyle w:val="a6"/>
        <w:rPr>
          <w:rFonts w:ascii="Times New Roman" w:hAnsi="Times New Roman"/>
          <w:sz w:val="24"/>
          <w:szCs w:val="24"/>
        </w:rPr>
      </w:pPr>
    </w:p>
    <w:p w:rsidR="006A6559" w:rsidRPr="006A6E5D" w:rsidRDefault="006A6559" w:rsidP="006A6559">
      <w:pPr>
        <w:pStyle w:val="ConsPlusNormal"/>
        <w:widowControl/>
        <w:ind w:firstLine="552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</w:t>
      </w:r>
      <w:r w:rsidRPr="006A6E5D">
        <w:rPr>
          <w:rFonts w:ascii="Times New Roman" w:hAnsi="Times New Roman" w:cs="Times New Roman"/>
          <w:sz w:val="24"/>
          <w:szCs w:val="24"/>
        </w:rPr>
        <w:t>Положению</w:t>
      </w:r>
    </w:p>
    <w:p w:rsidR="006A6559" w:rsidRPr="006A6E5D" w:rsidRDefault="006A6559" w:rsidP="006A6559">
      <w:pPr>
        <w:pStyle w:val="ConsPlusNormal"/>
        <w:widowControl/>
        <w:ind w:firstLine="5529"/>
        <w:jc w:val="right"/>
        <w:rPr>
          <w:rFonts w:ascii="Times New Roman" w:hAnsi="Times New Roman" w:cs="Times New Roman"/>
          <w:kern w:val="1"/>
          <w:sz w:val="24"/>
          <w:szCs w:val="24"/>
        </w:rPr>
      </w:pPr>
      <w:r w:rsidRPr="006A6E5D">
        <w:rPr>
          <w:rFonts w:ascii="Times New Roman" w:hAnsi="Times New Roman" w:cs="Times New Roman"/>
          <w:kern w:val="1"/>
          <w:sz w:val="24"/>
          <w:szCs w:val="24"/>
        </w:rPr>
        <w:t>о добровольной народной</w:t>
      </w:r>
    </w:p>
    <w:p w:rsidR="006A6559" w:rsidRPr="006A6E5D" w:rsidRDefault="006A6559" w:rsidP="006A6559">
      <w:pPr>
        <w:pStyle w:val="ConsPlusNormal"/>
        <w:widowControl/>
        <w:ind w:firstLine="5529"/>
        <w:jc w:val="right"/>
        <w:rPr>
          <w:rFonts w:ascii="Times New Roman" w:hAnsi="Times New Roman" w:cs="Times New Roman"/>
          <w:kern w:val="1"/>
          <w:sz w:val="24"/>
          <w:szCs w:val="24"/>
        </w:rPr>
      </w:pPr>
      <w:r w:rsidRPr="006A6E5D">
        <w:rPr>
          <w:rFonts w:ascii="Times New Roman" w:hAnsi="Times New Roman" w:cs="Times New Roman"/>
          <w:kern w:val="1"/>
          <w:sz w:val="24"/>
          <w:szCs w:val="24"/>
        </w:rPr>
        <w:t>дружине поселка Нижнеангарск</w:t>
      </w:r>
    </w:p>
    <w:p w:rsidR="006A6559" w:rsidRPr="006A6E5D" w:rsidRDefault="006A6559" w:rsidP="006A6559">
      <w:pPr>
        <w:pStyle w:val="ConsPlusNormal"/>
        <w:widowControl/>
        <w:ind w:firstLine="5529"/>
        <w:jc w:val="center"/>
        <w:rPr>
          <w:rFonts w:ascii="Times New Roman" w:hAnsi="Times New Roman" w:cs="Times New Roman"/>
          <w:kern w:val="1"/>
          <w:sz w:val="24"/>
          <w:szCs w:val="24"/>
        </w:rPr>
      </w:pPr>
    </w:p>
    <w:p w:rsidR="006A6559" w:rsidRDefault="006A6559" w:rsidP="006A6559">
      <w:pPr>
        <w:pStyle w:val="ConsPlusNormal"/>
        <w:widowControl/>
        <w:ind w:firstLine="6804"/>
        <w:jc w:val="center"/>
        <w:rPr>
          <w:rFonts w:ascii="Times New Roman" w:hAnsi="Times New Roman" w:cs="Times New Roman"/>
          <w:kern w:val="1"/>
          <w:sz w:val="28"/>
        </w:rPr>
      </w:pPr>
    </w:p>
    <w:p w:rsidR="006A6559" w:rsidRDefault="006A6559" w:rsidP="006A655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Образец удостоверения Дружинника.</w:t>
      </w:r>
    </w:p>
    <w:p w:rsidR="006A6559" w:rsidRDefault="006A6559" w:rsidP="006A6559">
      <w:pPr>
        <w:autoSpaceDE w:val="0"/>
        <w:jc w:val="center"/>
        <w:rPr>
          <w:sz w:val="28"/>
          <w:szCs w:val="28"/>
        </w:rPr>
      </w:pPr>
    </w:p>
    <w:p w:rsidR="006A6559" w:rsidRDefault="006A6559" w:rsidP="006A6559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1. Лицевая сторона удостоверения</w:t>
      </w:r>
    </w:p>
    <w:p w:rsidR="006A6559" w:rsidRDefault="006A6559" w:rsidP="006A6559">
      <w:pPr>
        <w:autoSpaceDE w:val="0"/>
        <w:ind w:firstLine="540"/>
        <w:jc w:val="both"/>
      </w:pPr>
    </w:p>
    <w:p w:rsidR="006A6559" w:rsidRDefault="006A6559" w:rsidP="006A6559">
      <w:pPr>
        <w:pStyle w:val="ConsPlusNonformat"/>
        <w:widowControl/>
        <w:jc w:val="both"/>
      </w:pPr>
      <w:r>
        <w:t>┌─────────────────────────────────┬─────────────────────────────────────┐</w:t>
      </w:r>
    </w:p>
    <w:p w:rsidR="006A6559" w:rsidRDefault="006A6559" w:rsidP="006A6559">
      <w:pPr>
        <w:pStyle w:val="ConsPlusNonformat"/>
        <w:widowControl/>
        <w:jc w:val="both"/>
      </w:pPr>
      <w:r>
        <w:t xml:space="preserve">│                                 </w:t>
      </w:r>
      <w:proofErr w:type="spellStart"/>
      <w:r>
        <w:t>│</w:t>
      </w:r>
      <w:proofErr w:type="spellEnd"/>
      <w:r>
        <w:t xml:space="preserve">                                     </w:t>
      </w:r>
      <w:proofErr w:type="spellStart"/>
      <w:r>
        <w:t>│</w:t>
      </w:r>
      <w:proofErr w:type="spellEnd"/>
    </w:p>
    <w:p w:rsidR="006A6559" w:rsidRDefault="006A6559" w:rsidP="006A6559">
      <w:pPr>
        <w:pStyle w:val="ConsPlusNonformat"/>
        <w:widowControl/>
        <w:jc w:val="both"/>
      </w:pPr>
      <w:r>
        <w:t xml:space="preserve">│                                 </w:t>
      </w:r>
      <w:proofErr w:type="spellStart"/>
      <w:r>
        <w:t>│</w:t>
      </w:r>
      <w:proofErr w:type="spellEnd"/>
      <w:r>
        <w:t xml:space="preserve">                                     </w:t>
      </w:r>
      <w:proofErr w:type="spellStart"/>
      <w:r>
        <w:t>│</w:t>
      </w:r>
      <w:proofErr w:type="spellEnd"/>
    </w:p>
    <w:p w:rsidR="006A6559" w:rsidRDefault="006A6559" w:rsidP="006A6559">
      <w:pPr>
        <w:pStyle w:val="ConsPlusNonformat"/>
        <w:widowControl/>
        <w:jc w:val="both"/>
      </w:pPr>
      <w:r>
        <w:t xml:space="preserve">│                                 </w:t>
      </w:r>
      <w:proofErr w:type="spellStart"/>
      <w:r>
        <w:t>│</w:t>
      </w:r>
      <w:proofErr w:type="spellEnd"/>
      <w:r>
        <w:t xml:space="preserve">         УДОСТОВЕРЕНИЕ               │</w:t>
      </w:r>
    </w:p>
    <w:p w:rsidR="006A6559" w:rsidRDefault="006A6559" w:rsidP="006A6559">
      <w:pPr>
        <w:pStyle w:val="ConsPlusNonformat"/>
        <w:widowControl/>
        <w:jc w:val="both"/>
      </w:pPr>
      <w:r>
        <w:t xml:space="preserve">│                                 </w:t>
      </w:r>
      <w:proofErr w:type="spellStart"/>
      <w:r>
        <w:t>│</w:t>
      </w:r>
      <w:proofErr w:type="spellEnd"/>
      <w:r>
        <w:t xml:space="preserve">                                     </w:t>
      </w:r>
      <w:proofErr w:type="spellStart"/>
      <w:r>
        <w:t>│</w:t>
      </w:r>
      <w:proofErr w:type="spellEnd"/>
    </w:p>
    <w:p w:rsidR="006A6559" w:rsidRDefault="006A6559" w:rsidP="006A6559">
      <w:pPr>
        <w:pStyle w:val="ConsPlusNonformat"/>
        <w:widowControl/>
        <w:jc w:val="both"/>
      </w:pPr>
      <w:r>
        <w:t xml:space="preserve">│                                 </w:t>
      </w:r>
      <w:proofErr w:type="spellStart"/>
      <w:r>
        <w:t>│</w:t>
      </w:r>
      <w:proofErr w:type="spellEnd"/>
      <w:r>
        <w:t xml:space="preserve">                                     </w:t>
      </w:r>
      <w:proofErr w:type="spellStart"/>
      <w:r>
        <w:t>│</w:t>
      </w:r>
      <w:proofErr w:type="spellEnd"/>
    </w:p>
    <w:p w:rsidR="006A6559" w:rsidRDefault="006A6559" w:rsidP="006A6559">
      <w:pPr>
        <w:pStyle w:val="ConsPlusNonformat"/>
        <w:widowControl/>
        <w:jc w:val="both"/>
      </w:pPr>
      <w:r>
        <w:t>└─────────────────────────────────┴─────────────────────────────────────┘</w:t>
      </w:r>
    </w:p>
    <w:p w:rsidR="006A6559" w:rsidRDefault="006A6559" w:rsidP="006A6559">
      <w:pPr>
        <w:autoSpaceDE w:val="0"/>
        <w:ind w:firstLine="540"/>
        <w:jc w:val="both"/>
      </w:pPr>
    </w:p>
    <w:p w:rsidR="006A6559" w:rsidRDefault="006A6559" w:rsidP="006A6559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2. Внутренняя сторона удостоверения</w:t>
      </w:r>
    </w:p>
    <w:p w:rsidR="006A6559" w:rsidRDefault="006A6559" w:rsidP="006A6559">
      <w:pPr>
        <w:autoSpaceDE w:val="0"/>
        <w:ind w:firstLine="540"/>
        <w:jc w:val="both"/>
      </w:pPr>
    </w:p>
    <w:p w:rsidR="006A6559" w:rsidRDefault="006A6559" w:rsidP="006A6559">
      <w:pPr>
        <w:pStyle w:val="ConsPlusNonformat"/>
        <w:widowControl/>
        <w:jc w:val="both"/>
      </w:pPr>
      <w:r>
        <w:t>┌─────────────────────────────────┬─────────────────────────────────────┐</w:t>
      </w:r>
    </w:p>
    <w:p w:rsidR="006A6559" w:rsidRDefault="006A6559" w:rsidP="006A6559">
      <w:pPr>
        <w:pStyle w:val="ConsPlusNonformat"/>
        <w:widowControl/>
        <w:jc w:val="both"/>
      </w:pPr>
      <w:r>
        <w:t>│                                 │_____________________________________│</w:t>
      </w:r>
    </w:p>
    <w:p w:rsidR="006A6559" w:rsidRDefault="006A6559" w:rsidP="006A6559">
      <w:pPr>
        <w:pStyle w:val="ConsPlusNonformat"/>
        <w:widowControl/>
        <w:jc w:val="both"/>
      </w:pPr>
      <w:r>
        <w:t xml:space="preserve">│                                 </w:t>
      </w:r>
      <w:proofErr w:type="spellStart"/>
      <w:r>
        <w:t>│наименование</w:t>
      </w:r>
      <w:proofErr w:type="spellEnd"/>
      <w:r>
        <w:t xml:space="preserve"> организации, при </w:t>
      </w:r>
      <w:proofErr w:type="spellStart"/>
      <w:r>
        <w:t>которой│</w:t>
      </w:r>
      <w:proofErr w:type="spellEnd"/>
    </w:p>
    <w:p w:rsidR="006A6559" w:rsidRDefault="006A6559" w:rsidP="006A6559">
      <w:pPr>
        <w:pStyle w:val="ConsPlusNonformat"/>
        <w:widowControl/>
        <w:jc w:val="both"/>
      </w:pPr>
      <w:r>
        <w:t xml:space="preserve">│                                 </w:t>
      </w:r>
      <w:proofErr w:type="spellStart"/>
      <w:r>
        <w:t>│</w:t>
      </w:r>
      <w:proofErr w:type="spellEnd"/>
      <w:r>
        <w:t xml:space="preserve">        сформирована ДНД             │</w:t>
      </w:r>
    </w:p>
    <w:p w:rsidR="006A6559" w:rsidRDefault="006A6559" w:rsidP="006A6559">
      <w:pPr>
        <w:pStyle w:val="ConsPlusNonformat"/>
        <w:widowControl/>
        <w:jc w:val="both"/>
      </w:pPr>
      <w:r>
        <w:t xml:space="preserve">│                                 </w:t>
      </w:r>
      <w:proofErr w:type="spellStart"/>
      <w:r>
        <w:t>│</w:t>
      </w:r>
      <w:proofErr w:type="spellEnd"/>
      <w:r>
        <w:t>-------------------------------------│</w:t>
      </w:r>
    </w:p>
    <w:p w:rsidR="006A6559" w:rsidRDefault="006A6559" w:rsidP="006A6559">
      <w:pPr>
        <w:pStyle w:val="ConsPlusNonformat"/>
        <w:widowControl/>
        <w:jc w:val="both"/>
      </w:pPr>
      <w:r>
        <w:t xml:space="preserve">│┌────────────┐                   │                                     </w:t>
      </w:r>
      <w:proofErr w:type="spellStart"/>
      <w:r>
        <w:t>│</w:t>
      </w:r>
      <w:proofErr w:type="spellEnd"/>
    </w:p>
    <w:p w:rsidR="006A6559" w:rsidRDefault="006A6559" w:rsidP="006A6559">
      <w:pPr>
        <w:pStyle w:val="ConsPlusNonformat"/>
        <w:widowControl/>
        <w:jc w:val="both"/>
      </w:pPr>
      <w:r>
        <w:t xml:space="preserve">││            │                   </w:t>
      </w:r>
      <w:proofErr w:type="spellStart"/>
      <w:r>
        <w:t>│</w:t>
      </w:r>
      <w:proofErr w:type="spellEnd"/>
      <w:r>
        <w:t xml:space="preserve">      УДОСТОВЕРЕНИЕ N __________     │</w:t>
      </w:r>
    </w:p>
    <w:p w:rsidR="006A6559" w:rsidRDefault="006A6559" w:rsidP="006A6559">
      <w:pPr>
        <w:pStyle w:val="ConsPlusNonformat"/>
        <w:widowControl/>
        <w:jc w:val="both"/>
      </w:pPr>
      <w:r>
        <w:t xml:space="preserve">││   Место    │                   </w:t>
      </w:r>
      <w:proofErr w:type="spellStart"/>
      <w:r>
        <w:t>│</w:t>
      </w:r>
      <w:proofErr w:type="spellEnd"/>
      <w:r>
        <w:t xml:space="preserve">                                     </w:t>
      </w:r>
      <w:proofErr w:type="spellStart"/>
      <w:r>
        <w:t>│</w:t>
      </w:r>
      <w:proofErr w:type="spellEnd"/>
    </w:p>
    <w:p w:rsidR="006A6559" w:rsidRDefault="006A6559" w:rsidP="006A6559">
      <w:pPr>
        <w:pStyle w:val="ConsPlusNonformat"/>
        <w:widowControl/>
        <w:jc w:val="both"/>
      </w:pPr>
      <w:r>
        <w:t xml:space="preserve">││    для     │                   </w:t>
      </w:r>
      <w:proofErr w:type="spellStart"/>
      <w:r>
        <w:t>│Выдано</w:t>
      </w:r>
      <w:proofErr w:type="spellEnd"/>
      <w:r>
        <w:t xml:space="preserve"> ______________________________│</w:t>
      </w:r>
    </w:p>
    <w:p w:rsidR="006A6559" w:rsidRDefault="006A6559" w:rsidP="006A6559">
      <w:pPr>
        <w:pStyle w:val="ConsPlusNonformat"/>
        <w:widowControl/>
        <w:jc w:val="both"/>
      </w:pPr>
      <w:proofErr w:type="spellStart"/>
      <w:r>
        <w:t>││фотографии</w:t>
      </w:r>
      <w:proofErr w:type="spellEnd"/>
      <w:r>
        <w:t xml:space="preserve">  │                   │_____________________________________│</w:t>
      </w:r>
    </w:p>
    <w:p w:rsidR="006A6559" w:rsidRDefault="006A6559" w:rsidP="006A6559">
      <w:pPr>
        <w:pStyle w:val="ConsPlusNonformat"/>
        <w:widowControl/>
        <w:jc w:val="both"/>
      </w:pPr>
      <w:r>
        <w:t xml:space="preserve">││            │                   </w:t>
      </w:r>
      <w:proofErr w:type="spellStart"/>
      <w:r>
        <w:t>│в</w:t>
      </w:r>
      <w:proofErr w:type="spellEnd"/>
      <w:r>
        <w:t xml:space="preserve"> том, что о</w:t>
      </w:r>
      <w:proofErr w:type="gramStart"/>
      <w:r>
        <w:t>н(</w:t>
      </w:r>
      <w:proofErr w:type="gramEnd"/>
      <w:r>
        <w:t>а) является членом     │</w:t>
      </w:r>
    </w:p>
    <w:p w:rsidR="006A6559" w:rsidRDefault="006A6559" w:rsidP="006A6559">
      <w:pPr>
        <w:pStyle w:val="ConsPlusNonformat"/>
        <w:widowControl/>
        <w:jc w:val="both"/>
      </w:pPr>
      <w:r>
        <w:t xml:space="preserve">││            │                   </w:t>
      </w:r>
      <w:proofErr w:type="spellStart"/>
      <w:r>
        <w:t>│добровольной</w:t>
      </w:r>
      <w:proofErr w:type="spellEnd"/>
      <w:r>
        <w:t xml:space="preserve"> народной дружины        │</w:t>
      </w:r>
    </w:p>
    <w:p w:rsidR="006A6559" w:rsidRDefault="006A6559" w:rsidP="006A6559">
      <w:pPr>
        <w:pStyle w:val="ConsPlusNonformat"/>
        <w:widowControl/>
        <w:jc w:val="both"/>
      </w:pPr>
      <w:r>
        <w:t xml:space="preserve">││            │                   </w:t>
      </w:r>
      <w:proofErr w:type="spellStart"/>
      <w:r>
        <w:t>│поселка</w:t>
      </w:r>
      <w:proofErr w:type="spellEnd"/>
      <w:r>
        <w:t xml:space="preserve"> Нижнеангарск                 │</w:t>
      </w:r>
    </w:p>
    <w:p w:rsidR="006A6559" w:rsidRDefault="006A6559" w:rsidP="006A6559">
      <w:pPr>
        <w:pStyle w:val="ConsPlusNonformat"/>
        <w:widowControl/>
        <w:jc w:val="both"/>
      </w:pPr>
      <w:r>
        <w:t xml:space="preserve">││            </w:t>
      </w:r>
      <w:proofErr w:type="spellStart"/>
      <w:r>
        <w:t>│Подпись</w:t>
      </w:r>
      <w:proofErr w:type="spellEnd"/>
      <w:r>
        <w:t xml:space="preserve">            │                                     </w:t>
      </w:r>
      <w:proofErr w:type="spellStart"/>
      <w:r>
        <w:t>│</w:t>
      </w:r>
      <w:proofErr w:type="spellEnd"/>
    </w:p>
    <w:p w:rsidR="006A6559" w:rsidRDefault="006A6559" w:rsidP="006A6559">
      <w:pPr>
        <w:pStyle w:val="ConsPlusNonformat"/>
        <w:widowControl/>
        <w:jc w:val="both"/>
      </w:pPr>
      <w:r>
        <w:t xml:space="preserve">││            </w:t>
      </w:r>
      <w:proofErr w:type="spellStart"/>
      <w:r>
        <w:t>│владельца</w:t>
      </w:r>
      <w:proofErr w:type="spellEnd"/>
      <w:r>
        <w:t xml:space="preserve"> _________│                                     </w:t>
      </w:r>
      <w:proofErr w:type="spellStart"/>
      <w:r>
        <w:t>│</w:t>
      </w:r>
      <w:proofErr w:type="spellEnd"/>
    </w:p>
    <w:p w:rsidR="006A6559" w:rsidRDefault="006A6559" w:rsidP="006A6559">
      <w:pPr>
        <w:pStyle w:val="ConsPlusNonformat"/>
        <w:widowControl/>
        <w:jc w:val="both"/>
      </w:pPr>
      <w:r>
        <w:t xml:space="preserve">│└────────────┘                   │                                     </w:t>
      </w:r>
      <w:proofErr w:type="spellStart"/>
      <w:r>
        <w:t>│</w:t>
      </w:r>
      <w:proofErr w:type="spellEnd"/>
    </w:p>
    <w:p w:rsidR="006A6559" w:rsidRDefault="006A6559" w:rsidP="006A6559">
      <w:pPr>
        <w:pStyle w:val="ConsPlusNonformat"/>
        <w:widowControl/>
        <w:jc w:val="both"/>
      </w:pPr>
      <w:r>
        <w:t xml:space="preserve">│_________________                </w:t>
      </w:r>
      <w:proofErr w:type="spellStart"/>
      <w:r>
        <w:t>│Глава</w:t>
      </w:r>
      <w:proofErr w:type="spellEnd"/>
      <w:r>
        <w:t xml:space="preserve"> МО ГП «Поселок           М.П.  │</w:t>
      </w:r>
    </w:p>
    <w:p w:rsidR="006A6559" w:rsidRDefault="006A6559" w:rsidP="006A6559">
      <w:pPr>
        <w:pStyle w:val="ConsPlusNonformat"/>
        <w:widowControl/>
        <w:jc w:val="both"/>
      </w:pPr>
      <w:r>
        <w:t xml:space="preserve">│   Дата выдачи                   </w:t>
      </w:r>
      <w:proofErr w:type="spellStart"/>
      <w:r>
        <w:t>│Нижнеангарск</w:t>
      </w:r>
      <w:proofErr w:type="spellEnd"/>
      <w:r>
        <w:t>»    ________________    │</w:t>
      </w:r>
    </w:p>
    <w:p w:rsidR="006A6559" w:rsidRDefault="006A6559" w:rsidP="006A6559">
      <w:pPr>
        <w:pStyle w:val="ConsPlusNonformat"/>
        <w:widowControl/>
        <w:jc w:val="both"/>
      </w:pPr>
      <w:r>
        <w:t xml:space="preserve">│                                 </w:t>
      </w:r>
      <w:proofErr w:type="spellStart"/>
      <w:r>
        <w:t>│</w:t>
      </w:r>
      <w:proofErr w:type="spellEnd"/>
      <w:r>
        <w:t xml:space="preserve">                                     </w:t>
      </w:r>
      <w:proofErr w:type="spellStart"/>
      <w:r>
        <w:t>│</w:t>
      </w:r>
      <w:proofErr w:type="spellEnd"/>
    </w:p>
    <w:p w:rsidR="006A6559" w:rsidRDefault="006A6559" w:rsidP="006A6559">
      <w:pPr>
        <w:pStyle w:val="ConsPlusNonformat"/>
        <w:widowControl/>
        <w:jc w:val="both"/>
      </w:pPr>
      <w:r>
        <w:t>└─────────────────────────────────┴─────────────────────────────────────┘</w:t>
      </w:r>
    </w:p>
    <w:p w:rsidR="006A6559" w:rsidRDefault="006A6559" w:rsidP="006A6559">
      <w:pPr>
        <w:pStyle w:val="ConsPlusNormal"/>
        <w:widowControl/>
        <w:ind w:firstLine="6804"/>
        <w:jc w:val="center"/>
        <w:rPr>
          <w:rFonts w:ascii="Times New Roman" w:hAnsi="Times New Roman" w:cs="Times New Roman"/>
          <w:sz w:val="28"/>
          <w:szCs w:val="28"/>
        </w:rPr>
      </w:pPr>
    </w:p>
    <w:p w:rsidR="006A6559" w:rsidRDefault="006A6559" w:rsidP="006A6559">
      <w:pPr>
        <w:pStyle w:val="ConsPlusNormal"/>
        <w:widowControl/>
        <w:ind w:firstLine="6804"/>
        <w:jc w:val="center"/>
        <w:rPr>
          <w:rFonts w:ascii="Times New Roman" w:hAnsi="Times New Roman" w:cs="Times New Roman"/>
          <w:sz w:val="28"/>
          <w:szCs w:val="28"/>
        </w:rPr>
      </w:pPr>
    </w:p>
    <w:p w:rsidR="006A6559" w:rsidRPr="00C272E1" w:rsidRDefault="006A6559" w:rsidP="00C272E1">
      <w:pPr>
        <w:pStyle w:val="a6"/>
        <w:rPr>
          <w:rFonts w:ascii="Times New Roman" w:hAnsi="Times New Roman"/>
          <w:sz w:val="24"/>
          <w:szCs w:val="24"/>
        </w:rPr>
      </w:pPr>
    </w:p>
    <w:sectPr w:rsidR="006A6559" w:rsidRPr="00C272E1" w:rsidSect="005A40D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2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003"/>
    <w:multiLevelType w:val="singleLevel"/>
    <w:tmpl w:val="00000003"/>
    <w:name w:val="WW8Num2"/>
    <w:lvl w:ilvl="0">
      <w:start w:val="7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5"/>
    <w:multiLevelType w:val="singleLevel"/>
    <w:tmpl w:val="00000005"/>
    <w:name w:val="WW8Num5"/>
    <w:lvl w:ilvl="0">
      <w:start w:val="4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172E7CA3"/>
    <w:multiLevelType w:val="hybridMultilevel"/>
    <w:tmpl w:val="B6F44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272E1"/>
    <w:rsid w:val="000B7724"/>
    <w:rsid w:val="000C3648"/>
    <w:rsid w:val="0055508F"/>
    <w:rsid w:val="005556F2"/>
    <w:rsid w:val="00595CB1"/>
    <w:rsid w:val="005A40D0"/>
    <w:rsid w:val="00654375"/>
    <w:rsid w:val="006A6559"/>
    <w:rsid w:val="006D654E"/>
    <w:rsid w:val="006E6C2E"/>
    <w:rsid w:val="007A3C5D"/>
    <w:rsid w:val="007B6BBB"/>
    <w:rsid w:val="00826EAD"/>
    <w:rsid w:val="008C3A5D"/>
    <w:rsid w:val="008C7938"/>
    <w:rsid w:val="009A74FA"/>
    <w:rsid w:val="00B265B7"/>
    <w:rsid w:val="00B26AE0"/>
    <w:rsid w:val="00C272E1"/>
    <w:rsid w:val="00CB747A"/>
    <w:rsid w:val="00D033F1"/>
    <w:rsid w:val="00D079A4"/>
    <w:rsid w:val="00D2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2E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72E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rsid w:val="00C272E1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C272E1"/>
    <w:pPr>
      <w:ind w:left="720"/>
      <w:contextualSpacing/>
    </w:pPr>
    <w:rPr>
      <w:rFonts w:eastAsia="Calibri"/>
    </w:rPr>
  </w:style>
  <w:style w:type="paragraph" w:styleId="a4">
    <w:name w:val="Balloon Text"/>
    <w:basedOn w:val="a"/>
    <w:link w:val="a5"/>
    <w:uiPriority w:val="99"/>
    <w:semiHidden/>
    <w:unhideWhenUsed/>
    <w:rsid w:val="00C27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72E1"/>
    <w:rPr>
      <w:rFonts w:ascii="Tahoma" w:eastAsia="Times New Roman" w:hAnsi="Tahoma" w:cs="Tahoma"/>
      <w:sz w:val="16"/>
      <w:szCs w:val="16"/>
    </w:rPr>
  </w:style>
  <w:style w:type="paragraph" w:styleId="a6">
    <w:name w:val="No Spacing"/>
    <w:uiPriority w:val="1"/>
    <w:qFormat/>
    <w:rsid w:val="00C272E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6A6559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8</Pages>
  <Words>3482</Words>
  <Characters>19850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</dc:creator>
  <cp:keywords/>
  <dc:description/>
  <cp:lastModifiedBy>Admin</cp:lastModifiedBy>
  <cp:revision>12</cp:revision>
  <dcterms:created xsi:type="dcterms:W3CDTF">2011-11-23T01:34:00Z</dcterms:created>
  <dcterms:modified xsi:type="dcterms:W3CDTF">2011-11-23T05:55:00Z</dcterms:modified>
</cp:coreProperties>
</file>